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52267" w:rsidRDefault="00846B7C">
      <w:pPr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0</wp:posOffset>
            </wp:positionV>
            <wp:extent cx="2549525" cy="576580"/>
            <wp:effectExtent l="19050" t="0" r="3175" b="0"/>
            <wp:wrapNone/>
            <wp:docPr id="1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267" w:rsidRDefault="00F52267">
      <w:pPr>
        <w:rPr>
          <w:rFonts w:ascii="Arial" w:hAnsi="Arial" w:cs="Arial"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rPr>
          <w:rFonts w:ascii="Arial" w:hAnsi="Arial" w:cs="Arial"/>
          <w:b/>
          <w:sz w:val="22"/>
        </w:rPr>
      </w:pPr>
    </w:p>
    <w:p w:rsidR="00F52267" w:rsidRPr="00C02A93" w:rsidRDefault="00F52267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>Инструкция по эксплуатации видеодомофон</w:t>
      </w:r>
    </w:p>
    <w:p w:rsidR="00F52267" w:rsidRPr="00C02A93" w:rsidRDefault="00F52267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 xml:space="preserve">модель </w:t>
      </w:r>
      <w:r w:rsidR="00875E6F">
        <w:rPr>
          <w:rFonts w:ascii="Arial" w:hAnsi="Arial" w:cs="Arial"/>
          <w:b/>
          <w:sz w:val="48"/>
          <w:szCs w:val="52"/>
        </w:rPr>
        <w:t>FE</w:t>
      </w:r>
      <w:r w:rsidR="00875E6F" w:rsidRPr="004628B5">
        <w:rPr>
          <w:rFonts w:ascii="Arial" w:hAnsi="Arial" w:cs="Arial"/>
          <w:b/>
          <w:sz w:val="48"/>
          <w:szCs w:val="52"/>
          <w:lang w:val="ru-RU"/>
        </w:rPr>
        <w:t>-101</w:t>
      </w:r>
      <w:r w:rsidR="00C56C07">
        <w:rPr>
          <w:rFonts w:ascii="Arial" w:hAnsi="Arial" w:cs="Arial" w:hint="eastAsia"/>
          <w:b/>
          <w:sz w:val="48"/>
          <w:szCs w:val="52"/>
          <w:lang w:val="ru-RU"/>
        </w:rPr>
        <w:t>i</w:t>
      </w:r>
      <w:r w:rsidR="00C56C07">
        <w:rPr>
          <w:rFonts w:ascii="Arial" w:hAnsi="Arial" w:cs="Arial"/>
          <w:b/>
          <w:sz w:val="48"/>
          <w:szCs w:val="52"/>
        </w:rPr>
        <w:t>T</w:t>
      </w:r>
      <w:r w:rsidR="00C02A93" w:rsidRPr="004628B5">
        <w:rPr>
          <w:rFonts w:ascii="Arial" w:hAnsi="Arial" w:cs="Arial"/>
          <w:b/>
          <w:sz w:val="48"/>
          <w:szCs w:val="52"/>
          <w:lang w:val="ru-RU"/>
        </w:rPr>
        <w:t xml:space="preserve"> </w:t>
      </w:r>
    </w:p>
    <w:p w:rsidR="00F52267" w:rsidRPr="00C02A93" w:rsidRDefault="00F52267">
      <w:pPr>
        <w:jc w:val="center"/>
        <w:rPr>
          <w:rFonts w:ascii="Arial" w:hAnsi="Arial" w:cs="Arial"/>
          <w:b/>
          <w:sz w:val="22"/>
          <w:lang w:val="ru-RU"/>
        </w:rPr>
      </w:pPr>
    </w:p>
    <w:p w:rsidR="00F52267" w:rsidRPr="004628B5" w:rsidRDefault="00F52267" w:rsidP="00C1067C">
      <w:pPr>
        <w:jc w:val="center"/>
        <w:rPr>
          <w:rFonts w:ascii="Arial" w:hAnsi="Arial" w:cs="Arial"/>
          <w:b/>
          <w:sz w:val="22"/>
          <w:lang w:val="ru-RU"/>
        </w:rPr>
      </w:pPr>
    </w:p>
    <w:p w:rsidR="00561CD0" w:rsidRDefault="00846B7C" w:rsidP="00C1067C">
      <w:pPr>
        <w:jc w:val="center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5140325</wp:posOffset>
            </wp:positionV>
            <wp:extent cx="581025" cy="476250"/>
            <wp:effectExtent l="19050" t="0" r="9525" b="0"/>
            <wp:wrapNone/>
            <wp:docPr id="1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914900" cy="3076575"/>
            <wp:effectExtent l="19050" t="0" r="0" b="0"/>
            <wp:docPr id="16" name="图片 1" descr="9504-Kid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04-Kid_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15" t="6641" r="19928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Default="00561CD0" w:rsidP="00C1067C">
      <w:pPr>
        <w:jc w:val="center"/>
        <w:rPr>
          <w:rFonts w:ascii="Arial" w:hAnsi="Arial" w:cs="Arial"/>
          <w:sz w:val="22"/>
        </w:rPr>
      </w:pPr>
    </w:p>
    <w:p w:rsidR="00CF4DB1" w:rsidRDefault="00561CD0" w:rsidP="00561CD0">
      <w:pPr>
        <w:tabs>
          <w:tab w:val="left" w:pos="1905"/>
        </w:tabs>
        <w:rPr>
          <w:rFonts w:ascii="Arial" w:hAnsi="Arial" w:cs="Arial"/>
          <w:sz w:val="22"/>
        </w:rPr>
        <w:sectPr w:rsidR="00CF4DB1" w:rsidSect="00126FFE">
          <w:headerReference w:type="default" r:id="rId11"/>
          <w:footerReference w:type="default" r:id="rId12"/>
          <w:pgSz w:w="11906" w:h="16838"/>
          <w:pgMar w:top="1440" w:right="1800" w:bottom="1440" w:left="1800" w:header="851" w:footer="850" w:gutter="0"/>
          <w:pgNumType w:fmt="numberInDash"/>
          <w:cols w:space="720"/>
          <w:docGrid w:type="lines" w:linePitch="312"/>
        </w:sectPr>
      </w:pPr>
      <w:r>
        <w:rPr>
          <w:rFonts w:ascii="Arial" w:hAnsi="Arial" w:cs="Arial"/>
          <w:sz w:val="22"/>
        </w:rPr>
        <w:tab/>
      </w:r>
    </w:p>
    <w:p w:rsidR="00F52267" w:rsidRDefault="00F52267">
      <w:pPr>
        <w:jc w:val="center"/>
        <w:rPr>
          <w:rFonts w:ascii="Arial" w:hAnsi="Arial" w:cs="Arial"/>
          <w:b/>
          <w:sz w:val="44"/>
          <w:szCs w:val="48"/>
        </w:rPr>
      </w:pPr>
      <w:proofErr w:type="spellStart"/>
      <w:r>
        <w:rPr>
          <w:rFonts w:ascii="Arial" w:hAnsi="Arial" w:cs="Arial"/>
          <w:b/>
          <w:sz w:val="44"/>
          <w:szCs w:val="48"/>
        </w:rPr>
        <w:lastRenderedPageBreak/>
        <w:t>Оглавление</w:t>
      </w:r>
      <w:proofErr w:type="spellEnd"/>
    </w:p>
    <w:p w:rsidR="00F52267" w:rsidRDefault="00F52267">
      <w:pPr>
        <w:jc w:val="center"/>
        <w:rPr>
          <w:rFonts w:ascii="Arial" w:hAnsi="Arial" w:cs="Arial"/>
          <w:b/>
          <w:sz w:val="44"/>
          <w:szCs w:val="48"/>
        </w:rPr>
      </w:pPr>
    </w:p>
    <w:p w:rsidR="00A35F91" w:rsidRDefault="00426113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Arial" w:hAnsi="Arial" w:cs="Arial"/>
          <w:b/>
          <w:sz w:val="22"/>
        </w:rPr>
        <w:fldChar w:fldCharType="begin"/>
      </w:r>
      <w:r w:rsidR="00F52267">
        <w:rPr>
          <w:rFonts w:ascii="Arial" w:hAnsi="Arial" w:cs="Arial"/>
          <w:b/>
          <w:sz w:val="22"/>
        </w:rPr>
        <w:instrText xml:space="preserve"> TOC \o "1-2" \f \h \z \u </w:instrText>
      </w:r>
      <w:r>
        <w:rPr>
          <w:rFonts w:ascii="Arial" w:hAnsi="Arial" w:cs="Arial"/>
          <w:b/>
          <w:sz w:val="22"/>
        </w:rPr>
        <w:fldChar w:fldCharType="separate"/>
      </w:r>
      <w:hyperlink w:anchor="_Toc371770037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1.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Наименование и назначение составных частей устройства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38" w:history="1">
        <w:r w:rsidR="00A35F91" w:rsidRPr="0008679C">
          <w:rPr>
            <w:rStyle w:val="a3"/>
            <w:rFonts w:ascii="Arial" w:hAnsi="Arial"/>
            <w:b/>
            <w:noProof/>
          </w:rPr>
          <w:t>1.1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</w:rPr>
          <w:t>Передняя панель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39" w:history="1">
        <w:r w:rsidR="00A35F91" w:rsidRPr="0008679C">
          <w:rPr>
            <w:rStyle w:val="a3"/>
            <w:rFonts w:ascii="Arial" w:hAnsi="Arial"/>
            <w:b/>
            <w:noProof/>
          </w:rPr>
          <w:t>1.2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</w:rPr>
          <w:t>Задняя панель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0" w:history="1">
        <w:r w:rsidR="00A35F91" w:rsidRPr="0008679C">
          <w:rPr>
            <w:rStyle w:val="a3"/>
            <w:rFonts w:ascii="Arial" w:hAnsi="Arial"/>
            <w:b/>
            <w:noProof/>
          </w:rPr>
          <w:t>2.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Особенности и функции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1" w:history="1">
        <w:r w:rsidR="00A35F91" w:rsidRPr="0008679C">
          <w:rPr>
            <w:rStyle w:val="a3"/>
            <w:rFonts w:ascii="Arial" w:hAnsi="Arial"/>
            <w:b/>
            <w:noProof/>
          </w:rPr>
          <w:t>2.1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Особенности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2" w:history="1">
        <w:r w:rsidR="00A35F91" w:rsidRPr="0008679C">
          <w:rPr>
            <w:rStyle w:val="a3"/>
            <w:rFonts w:ascii="Arial" w:hAnsi="Arial"/>
            <w:b/>
            <w:noProof/>
          </w:rPr>
          <w:t>2.2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Основные функции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3" w:history="1">
        <w:r w:rsidR="00A35F91" w:rsidRPr="0008679C">
          <w:rPr>
            <w:rStyle w:val="a3"/>
            <w:rFonts w:ascii="Arial" w:hAnsi="Arial"/>
            <w:b/>
            <w:noProof/>
          </w:rPr>
          <w:t>3.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Комплектация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4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4.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Схема подключения устройства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5" w:history="1">
        <w:r w:rsidR="00A35F91" w:rsidRPr="0008679C">
          <w:rPr>
            <w:rStyle w:val="a3"/>
            <w:rFonts w:ascii="Arial" w:hAnsi="Arial"/>
            <w:b/>
            <w:noProof/>
          </w:rPr>
          <w:t>4.1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Компоновка системы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6" w:history="1">
        <w:r w:rsidR="00A35F91" w:rsidRPr="0008679C">
          <w:rPr>
            <w:rStyle w:val="a3"/>
            <w:rFonts w:ascii="Arial" w:hAnsi="Arial"/>
            <w:b/>
            <w:noProof/>
          </w:rPr>
          <w:t>4.2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Электрическая схема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7" w:history="1">
        <w:r w:rsidR="00A35F91" w:rsidRPr="0008679C">
          <w:rPr>
            <w:rStyle w:val="a3"/>
            <w:rFonts w:ascii="Arial" w:hAnsi="Arial"/>
            <w:b/>
            <w:noProof/>
          </w:rPr>
          <w:t>5.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  <w:lang w:val="ru-RU"/>
          </w:rPr>
          <w:t>Установка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8" w:history="1">
        <w:r w:rsidR="00A35F91" w:rsidRPr="0008679C">
          <w:rPr>
            <w:rStyle w:val="a3"/>
            <w:rFonts w:ascii="Arial" w:hAnsi="Arial"/>
            <w:b/>
            <w:noProof/>
          </w:rPr>
          <w:t>5.1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Место установки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49" w:history="1">
        <w:r w:rsidR="00A35F91" w:rsidRPr="0008679C">
          <w:rPr>
            <w:rStyle w:val="a3"/>
            <w:rFonts w:ascii="Arial" w:hAnsi="Arial"/>
            <w:b/>
            <w:noProof/>
          </w:rPr>
          <w:t>5.2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Подключение провода и установки монитора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0" w:history="1">
        <w:r w:rsidR="00A35F91" w:rsidRPr="0008679C">
          <w:rPr>
            <w:rStyle w:val="a3"/>
            <w:rFonts w:ascii="Arial" w:hAnsi="Arial"/>
            <w:b/>
            <w:noProof/>
          </w:rPr>
          <w:t>6.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  <w:lang w:val="ru-RU"/>
          </w:rPr>
          <w:t>Описание операций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1" w:history="1">
        <w:r w:rsidR="00A35F91" w:rsidRPr="0008679C">
          <w:rPr>
            <w:rStyle w:val="a3"/>
            <w:rFonts w:ascii="Arial" w:hAnsi="Arial"/>
            <w:b/>
            <w:noProof/>
          </w:rPr>
          <w:t>6.1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/>
            <w:b/>
            <w:noProof/>
            <w:lang w:val="ru-RU"/>
          </w:rPr>
          <w:t>Главный экран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2" w:history="1">
        <w:r w:rsidR="00A35F91" w:rsidRPr="0008679C">
          <w:rPr>
            <w:rStyle w:val="a3"/>
            <w:rFonts w:ascii="Arial" w:hAnsi="Arial"/>
            <w:b/>
            <w:noProof/>
          </w:rPr>
          <w:t>6.2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Звонок от посетителя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3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6.3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мониторинга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4" w:history="1">
        <w:r w:rsidR="00A35F91" w:rsidRPr="0008679C">
          <w:rPr>
            <w:rStyle w:val="a3"/>
            <w:rFonts w:ascii="Arial" w:hAnsi="Arial"/>
            <w:b/>
            <w:noProof/>
          </w:rPr>
          <w:t>6.4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Мультимедиа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5" w:history="1">
        <w:r w:rsidR="00A35F91" w:rsidRPr="0008679C">
          <w:rPr>
            <w:rStyle w:val="a3"/>
            <w:rFonts w:ascii="Arial" w:hAnsi="Arial"/>
            <w:b/>
            <w:noProof/>
          </w:rPr>
          <w:t>6.4.1.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Хранение изображений и видео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6" w:history="1">
        <w:r w:rsidR="00A35F91" w:rsidRPr="0008679C">
          <w:rPr>
            <w:rStyle w:val="a3"/>
            <w:rFonts w:ascii="Arial" w:hAnsi="Arial"/>
            <w:b/>
            <w:noProof/>
          </w:rPr>
          <w:t>6.4.2.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Воспроизведение изображений и видео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7" w:history="1">
        <w:r w:rsidR="00A35F91" w:rsidRPr="0008679C">
          <w:rPr>
            <w:rStyle w:val="a3"/>
            <w:rFonts w:ascii="Arial" w:hAnsi="Arial"/>
            <w:b/>
            <w:noProof/>
          </w:rPr>
          <w:t>6.4.3.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голосовой почты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8" w:history="1">
        <w:r w:rsidR="00A35F91" w:rsidRPr="0008679C">
          <w:rPr>
            <w:rStyle w:val="a3"/>
            <w:rFonts w:ascii="Arial" w:hAnsi="Arial"/>
            <w:b/>
            <w:noProof/>
          </w:rPr>
          <w:t>6.4.4.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фоторамки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59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6.5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двусторонней связи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0" w:history="1">
        <w:r w:rsidR="00A35F91" w:rsidRPr="0008679C">
          <w:rPr>
            <w:rStyle w:val="a3"/>
            <w:rFonts w:ascii="Arial" w:hAnsi="Arial"/>
            <w:b/>
            <w:noProof/>
          </w:rPr>
          <w:t>6.6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Телефон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1" w:history="1">
        <w:r w:rsidR="00A35F91" w:rsidRPr="0008679C">
          <w:rPr>
            <w:rStyle w:val="a3"/>
            <w:rFonts w:ascii="Arial" w:hAnsi="Arial"/>
            <w:b/>
            <w:noProof/>
          </w:rPr>
          <w:t>6.6.1.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Функция перевода вызова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2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6.6.2.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Управлять вызывной панелью через телефон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3" w:history="1">
        <w:r w:rsidR="00A35F91" w:rsidRPr="0008679C">
          <w:rPr>
            <w:rStyle w:val="a3"/>
            <w:rFonts w:ascii="Arial" w:hAnsi="Arial"/>
            <w:b/>
            <w:noProof/>
            <w:lang w:val="ru-RU"/>
          </w:rPr>
          <w:t>6.7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Страница настроек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4" w:history="1">
        <w:r w:rsidR="00A35F91" w:rsidRPr="0008679C">
          <w:rPr>
            <w:rStyle w:val="a3"/>
            <w:rFonts w:ascii="Arial" w:hAnsi="Arial"/>
            <w:b/>
            <w:noProof/>
          </w:rPr>
          <w:t>7.</w:t>
        </w:r>
        <w:r w:rsidR="00A35F9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Спецификация устройства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5" w:history="1"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Приложение I: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35F91" w:rsidRDefault="0042611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0066" w:history="1">
        <w:r w:rsidR="00A35F91" w:rsidRPr="0008679C">
          <w:rPr>
            <w:rStyle w:val="a3"/>
            <w:rFonts w:ascii="Arial" w:hAnsi="Arial" w:cs="Arial"/>
            <w:b/>
            <w:noProof/>
            <w:lang w:val="ru-RU"/>
          </w:rPr>
          <w:t>Гарантийный талон</w:t>
        </w:r>
        <w:r w:rsidR="00A35F9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35F91">
          <w:rPr>
            <w:noProof/>
            <w:webHidden/>
          </w:rPr>
          <w:instrText xml:space="preserve"> PAGEREF _Toc371770066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5F9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52267" w:rsidRDefault="00426113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fldChar w:fldCharType="end"/>
      </w:r>
    </w:p>
    <w:p w:rsidR="00F52267" w:rsidRPr="00C02A93" w:rsidRDefault="00F52267">
      <w:pPr>
        <w:ind w:left="709"/>
        <w:jc w:val="center"/>
        <w:outlineLvl w:val="2"/>
        <w:rPr>
          <w:rFonts w:ascii="Arial" w:hAnsi="Arial"/>
          <w:b/>
          <w:sz w:val="28"/>
          <w:lang w:val="ru-RU"/>
        </w:rPr>
      </w:pPr>
      <w:r w:rsidRPr="00C02A93">
        <w:rPr>
          <w:rFonts w:ascii="Arial" w:hAnsi="Arial" w:cs="Arial"/>
          <w:b/>
          <w:sz w:val="22"/>
          <w:lang w:val="ru-RU"/>
        </w:rPr>
        <w:br w:type="page"/>
      </w:r>
      <w:r w:rsidRPr="00C02A93">
        <w:rPr>
          <w:rFonts w:ascii="Arial" w:hAnsi="Arial"/>
          <w:b/>
          <w:sz w:val="28"/>
          <w:lang w:val="ru-RU"/>
        </w:rPr>
        <w:lastRenderedPageBreak/>
        <w:t>Предупреждения и предостережения</w:t>
      </w:r>
    </w:p>
    <w:p w:rsidR="00F52267" w:rsidRPr="00C02A93" w:rsidRDefault="00F52267">
      <w:pPr>
        <w:jc w:val="left"/>
        <w:rPr>
          <w:rFonts w:ascii="Arial" w:hAnsi="Arial"/>
          <w:sz w:val="20"/>
          <w:lang w:val="ru-RU"/>
        </w:rPr>
      </w:pPr>
      <w:r w:rsidRPr="00C02A93">
        <w:rPr>
          <w:rFonts w:ascii="Arial" w:hAnsi="Arial"/>
          <w:sz w:val="20"/>
          <w:lang w:val="ru-RU"/>
        </w:rPr>
        <w:t>Для предотвращения опасных ситуаций и нанесения вреда имуществу, пожалуйста, убедитесь в том, что соблюдены все инструкции.</w:t>
      </w:r>
    </w:p>
    <w:p w:rsidR="00F52267" w:rsidRPr="00C02A93" w:rsidRDefault="00F52267">
      <w:pPr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81000"/>
                  <wp:effectExtent l="19050" t="0" r="9525" b="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F12318" w:rsidRDefault="00F52267" w:rsidP="00C02A93">
            <w:pPr>
              <w:rPr>
                <w:b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Предупреждение</w:t>
            </w:r>
            <w:r w:rsidR="00F12318" w:rsidRPr="00F12318">
              <w:rPr>
                <w:rFonts w:ascii="Arial" w:hAnsi="Arial"/>
                <w:b/>
                <w:sz w:val="20"/>
                <w:lang w:val="ru-RU"/>
              </w:rPr>
              <w:t xml:space="preserve">: Возможно получение серьезных </w:t>
            </w:r>
            <w:r w:rsidRPr="00F12318">
              <w:rPr>
                <w:rFonts w:ascii="Arial" w:hAnsi="Arial"/>
                <w:b/>
                <w:sz w:val="20"/>
                <w:lang w:val="ru-RU"/>
              </w:rPr>
              <w:t>увечий!</w:t>
            </w:r>
          </w:p>
        </w:tc>
      </w:tr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361950"/>
                  <wp:effectExtent l="1905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разбирайте, не устанавливайте и не ремонтируйте устройство самостоятельно</w:t>
            </w:r>
          </w:p>
        </w:tc>
      </w:tr>
      <w:tr w:rsidR="00F52267" w:rsidRPr="008A6766">
        <w:tc>
          <w:tcPr>
            <w:tcW w:w="1766" w:type="dxa"/>
            <w:vMerge w:val="restart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361950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размещайте устройство вблизи мест с повышенной температурой и влажностью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прилагайте излишних усилий для сгибания кабеля, не ставьте на устройство тяжелые предметы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очистке внешних частей устройства не используйте растворители и химически агрессивные жидкости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время работы не подключайте к другим устройствам.</w:t>
            </w:r>
          </w:p>
        </w:tc>
      </w:tr>
      <w:tr w:rsidR="00F52267" w:rsidRPr="008A6766">
        <w:tc>
          <w:tcPr>
            <w:tcW w:w="1766" w:type="dxa"/>
            <w:vMerge w:val="restart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61950"/>
                  <wp:effectExtent l="1905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избежание поломок и удара электрическим током очищайте прибор при помощи сухой мягкой ткани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rFonts w:ascii="Arial" w:hAnsi="Arial"/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появлении дыма, запаха гари или открытого огня, немедленно</w:t>
            </w:r>
          </w:p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отключите устройство от сети и свяжитесь с сервисным центром.</w:t>
            </w:r>
          </w:p>
        </w:tc>
      </w:tr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361950"/>
                  <wp:effectExtent l="1905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работайте с устройством мокрыми руками</w:t>
            </w:r>
          </w:p>
        </w:tc>
      </w:tr>
    </w:tbl>
    <w:p w:rsidR="00F52267" w:rsidRPr="00C02A93" w:rsidRDefault="00F52267">
      <w:pPr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36195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F12318" w:rsidRDefault="00F52267">
            <w:pPr>
              <w:rPr>
                <w:rFonts w:ascii="Arial" w:hAnsi="Arial"/>
                <w:b/>
                <w:sz w:val="20"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Предостережение: Возможно получение травм и нанесение урона имуществу</w:t>
            </w:r>
          </w:p>
        </w:tc>
      </w:tr>
      <w:tr w:rsidR="00C02A93" w:rsidRPr="008A6766" w:rsidTr="00C02A93">
        <w:trPr>
          <w:trHeight w:val="701"/>
        </w:trPr>
        <w:tc>
          <w:tcPr>
            <w:tcW w:w="1766" w:type="dxa"/>
            <w:vMerge w:val="restart"/>
            <w:vAlign w:val="center"/>
          </w:tcPr>
          <w:p w:rsidR="00C02A93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619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C02A93" w:rsidRPr="00C02A93" w:rsidRDefault="00C02A93" w:rsidP="001F705C">
            <w:pPr>
              <w:rPr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внутрь устройства посторонних предметов, насекомых и жидкостей.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на устройство прямых солнечных лучей, а также нагревания прибора во время установки.</w:t>
            </w:r>
          </w:p>
        </w:tc>
      </w:tr>
      <w:tr w:rsidR="00F52267" w:rsidRPr="008A6766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Устанавливайте устройства на плоскую и устойчивую поверхность</w:t>
            </w:r>
          </w:p>
        </w:tc>
      </w:tr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361950"/>
                  <wp:effectExtent l="1905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Извлеките вилку из розетки, если устройство не используется длительное время</w:t>
            </w:r>
          </w:p>
        </w:tc>
      </w:tr>
      <w:tr w:rsidR="00F52267" w:rsidRPr="008A6766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извлекайте карту памяти во время записи, это приведет к потере информации</w:t>
            </w:r>
          </w:p>
        </w:tc>
      </w:tr>
    </w:tbl>
    <w:p w:rsidR="00B20430" w:rsidRDefault="00B20430" w:rsidP="00B20430">
      <w:pPr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  <w:bookmarkStart w:id="0" w:name="_Toc351447229"/>
      <w:bookmarkStart w:id="1" w:name="_Toc357505171"/>
    </w:p>
    <w:p w:rsidR="00B20430" w:rsidRDefault="00B20430">
      <w:pPr>
        <w:widowControl/>
        <w:jc w:val="left"/>
        <w:rPr>
          <w:rFonts w:ascii="Arial" w:hAnsi="Arial"/>
          <w:b/>
          <w:sz w:val="28"/>
          <w:highlight w:val="lightGray"/>
          <w:lang w:val="ru-RU"/>
        </w:rPr>
      </w:pPr>
      <w:r>
        <w:rPr>
          <w:rFonts w:ascii="Arial" w:hAnsi="Arial"/>
          <w:b/>
          <w:sz w:val="28"/>
          <w:highlight w:val="lightGray"/>
          <w:lang w:val="ru-RU"/>
        </w:rPr>
        <w:br w:type="page"/>
      </w:r>
    </w:p>
    <w:p w:rsidR="00F52267" w:rsidRPr="00B20430" w:rsidRDefault="00F52267" w:rsidP="00B20430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2" w:name="_Toc371770037"/>
      <w:r w:rsidRPr="00B20430">
        <w:rPr>
          <w:rFonts w:ascii="Arial" w:hAnsi="Arial" w:cs="Arial"/>
          <w:b/>
          <w:sz w:val="28"/>
          <w:szCs w:val="30"/>
          <w:lang w:val="ru-RU"/>
        </w:rPr>
        <w:lastRenderedPageBreak/>
        <w:t>Наименование и назначение составных частей устройства</w:t>
      </w:r>
      <w:bookmarkEnd w:id="0"/>
      <w:bookmarkEnd w:id="2"/>
    </w:p>
    <w:p w:rsidR="00F52267" w:rsidRDefault="00F52267">
      <w:pPr>
        <w:numPr>
          <w:ilvl w:val="1"/>
          <w:numId w:val="1"/>
        </w:numPr>
        <w:tabs>
          <w:tab w:val="clear" w:pos="567"/>
          <w:tab w:val="left" w:pos="747"/>
        </w:tabs>
        <w:ind w:left="747"/>
        <w:jc w:val="left"/>
        <w:outlineLvl w:val="1"/>
        <w:rPr>
          <w:rFonts w:ascii="Arial" w:hAnsi="Arial"/>
          <w:b/>
          <w:sz w:val="24"/>
        </w:rPr>
      </w:pPr>
      <w:bookmarkStart w:id="3" w:name="_Toc351447230"/>
      <w:bookmarkStart w:id="4" w:name="_Toc371770038"/>
      <w:bookmarkStart w:id="5" w:name="OLE_LINK44"/>
      <w:bookmarkStart w:id="6" w:name="OLE_LINK45"/>
      <w:bookmarkEnd w:id="1"/>
      <w:proofErr w:type="spellStart"/>
      <w:r>
        <w:rPr>
          <w:rFonts w:ascii="Arial" w:hAnsi="Arial"/>
          <w:b/>
          <w:sz w:val="24"/>
        </w:rPr>
        <w:t>Передняя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панель</w:t>
      </w:r>
      <w:bookmarkEnd w:id="3"/>
      <w:bookmarkEnd w:id="4"/>
      <w:proofErr w:type="spellEnd"/>
    </w:p>
    <w:p w:rsidR="00F52267" w:rsidRDefault="00846B7C">
      <w:pPr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noProof/>
          <w:sz w:val="20"/>
        </w:rPr>
        <w:drawing>
          <wp:inline distT="0" distB="0" distL="0" distR="0">
            <wp:extent cx="5219700" cy="279082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  <w:bookmarkEnd w:id="6"/>
    </w:p>
    <w:p w:rsidR="00F52267" w:rsidRDefault="00F52267">
      <w:pPr>
        <w:rPr>
          <w:rFonts w:ascii="Arial" w:hAnsi="Arial" w:cs="Arial"/>
          <w:sz w:val="20"/>
        </w:rPr>
      </w:pPr>
    </w:p>
    <w:tbl>
      <w:tblPr>
        <w:tblpPr w:leftFromText="180" w:rightFromText="180" w:vertAnchor="text" w:horzAnchor="page" w:tblpX="2355" w:tblpY="2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9"/>
        <w:gridCol w:w="2650"/>
        <w:gridCol w:w="3999"/>
      </w:tblGrid>
      <w:tr w:rsidR="00F52267" w:rsidTr="003E7D10">
        <w:trPr>
          <w:trHeight w:val="285"/>
        </w:trPr>
        <w:tc>
          <w:tcPr>
            <w:tcW w:w="719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2650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  <w:proofErr w:type="spellEnd"/>
          </w:p>
        </w:tc>
        <w:tc>
          <w:tcPr>
            <w:tcW w:w="3999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  <w:proofErr w:type="spellEnd"/>
          </w:p>
        </w:tc>
      </w:tr>
      <w:tr w:rsidR="00F52267" w:rsidRPr="008A6766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1</w:t>
            </w:r>
          </w:p>
        </w:tc>
        <w:tc>
          <w:tcPr>
            <w:tcW w:w="2650" w:type="dxa"/>
            <w:vAlign w:val="center"/>
          </w:tcPr>
          <w:p w:rsidR="00F52267" w:rsidRPr="004D1EAE" w:rsidRDefault="00F52267" w:rsidP="00194641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4D1EAE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нового </w:t>
            </w:r>
            <w:r w:rsidR="00194641">
              <w:rPr>
                <w:rFonts w:ascii="Arial" w:hAnsi="Arial" w:cs="Arial"/>
                <w:kern w:val="0"/>
                <w:sz w:val="20"/>
                <w:lang w:val="ru-RU"/>
              </w:rPr>
              <w:t>фото и видео клип</w:t>
            </w:r>
            <w:r w:rsidRPr="004D1EA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F52267" w:rsidRPr="00C02A93" w:rsidRDefault="00F52267" w:rsidP="004D1EAE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Индикатор горит, когда имеется новое</w:t>
            </w:r>
            <w:r w:rsidR="004D1EAE">
              <w:rPr>
                <w:rFonts w:ascii="Arial" w:hAnsi="Arial" w:cs="Arial"/>
                <w:kern w:val="0"/>
                <w:sz w:val="20"/>
                <w:lang w:val="ru-RU"/>
              </w:rPr>
              <w:t xml:space="preserve"> фото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 или видео клип. </w:t>
            </w:r>
          </w:p>
        </w:tc>
      </w:tr>
      <w:tr w:rsidR="00F52267" w:rsidRPr="008A6766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2</w:t>
            </w:r>
          </w:p>
        </w:tc>
        <w:tc>
          <w:tcPr>
            <w:tcW w:w="2650" w:type="dxa"/>
            <w:vAlign w:val="center"/>
          </w:tcPr>
          <w:p w:rsidR="00F52267" w:rsidRPr="001C38A3" w:rsidRDefault="00F52267" w:rsidP="00B52848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FF6DA0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</w:t>
            </w:r>
            <w:r w:rsidR="00B52848">
              <w:rPr>
                <w:rFonts w:ascii="Arial" w:hAnsi="Arial" w:cs="Arial"/>
                <w:kern w:val="0"/>
                <w:sz w:val="20"/>
                <w:lang w:val="ru-RU"/>
              </w:rPr>
              <w:t xml:space="preserve">нового сообщения </w:t>
            </w:r>
            <w:r w:rsidRPr="00FF6DA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F52267" w:rsidRPr="00C02A93" w:rsidRDefault="00F52267" w:rsidP="00C1270C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горит, когда </w:t>
            </w:r>
            <w:r w:rsidR="00C1270C">
              <w:rPr>
                <w:rFonts w:ascii="Arial" w:hAnsi="Arial" w:cs="Arial"/>
                <w:kern w:val="0"/>
                <w:sz w:val="20"/>
                <w:lang w:val="ru-RU"/>
              </w:rPr>
              <w:t>имеется новое сообщение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F52267" w:rsidRPr="008A6766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3</w:t>
            </w:r>
          </w:p>
        </w:tc>
        <w:tc>
          <w:tcPr>
            <w:tcW w:w="2650" w:type="dxa"/>
            <w:vAlign w:val="center"/>
          </w:tcPr>
          <w:p w:rsidR="00F52267" w:rsidRPr="00EB1B8E" w:rsidRDefault="00F52267" w:rsidP="006007A1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Индикатор</w:t>
            </w:r>
            <w:proofErr w:type="spellEnd"/>
            <w:r w:rsidR="006007A1">
              <w:rPr>
                <w:rFonts w:ascii="Arial" w:hAnsi="Arial" w:cs="Arial"/>
                <w:kern w:val="0"/>
                <w:sz w:val="20"/>
                <w:lang w:val="ru-RU"/>
              </w:rPr>
              <w:t xml:space="preserve"> «Уход»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r w:rsidR="00EB1B8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3D7668" w:rsidRPr="00FD1EF7" w:rsidRDefault="00FD1EF7" w:rsidP="0008378D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горит, когда </w:t>
            </w:r>
            <w:r w:rsidR="00C277E7">
              <w:rPr>
                <w:rFonts w:ascii="Arial" w:hAnsi="Arial" w:cs="Arial"/>
                <w:kern w:val="0"/>
                <w:sz w:val="20"/>
                <w:lang w:val="ru-RU"/>
              </w:rPr>
              <w:t xml:space="preserve">режим </w:t>
            </w:r>
            <w:r w:rsidR="003D7668">
              <w:rPr>
                <w:rFonts w:ascii="Arial" w:hAnsi="Arial" w:cs="Arial"/>
                <w:kern w:val="0"/>
                <w:sz w:val="20"/>
                <w:lang w:val="ru-RU"/>
              </w:rPr>
              <w:t>«Уход»</w:t>
            </w:r>
            <w:r w:rsidR="00C277E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активирован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F52267" w:rsidRPr="008A6766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4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Индикатор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«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Не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беспокоить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» </w:t>
            </w:r>
          </w:p>
        </w:tc>
        <w:tc>
          <w:tcPr>
            <w:tcW w:w="3999" w:type="dxa"/>
            <w:vAlign w:val="center"/>
          </w:tcPr>
          <w:p w:rsidR="00F52267" w:rsidRPr="00C277E7" w:rsidRDefault="00C277E7" w:rsidP="0008378D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Индикатор горит, когда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р</w:t>
            </w:r>
            <w:r w:rsidR="000836DC">
              <w:rPr>
                <w:rFonts w:ascii="Arial" w:hAnsi="Arial" w:cs="Arial"/>
                <w:kern w:val="0"/>
                <w:sz w:val="20"/>
                <w:lang w:val="ru-RU"/>
              </w:rPr>
              <w:t>ежим</w:t>
            </w:r>
            <w:r w:rsidR="00F52267" w:rsidRPr="00C277E7">
              <w:rPr>
                <w:rFonts w:ascii="Arial" w:hAnsi="Arial" w:cs="Arial"/>
                <w:kern w:val="0"/>
                <w:sz w:val="20"/>
                <w:lang w:val="ru-RU"/>
              </w:rPr>
              <w:t xml:space="preserve"> «Не беспокоить» </w:t>
            </w:r>
            <w:r w:rsidR="00057C97">
              <w:rPr>
                <w:rFonts w:ascii="Arial" w:hAnsi="Arial" w:cs="Arial"/>
                <w:kern w:val="0"/>
                <w:sz w:val="20"/>
                <w:lang w:val="ru-RU"/>
              </w:rPr>
              <w:t>активирован</w:t>
            </w:r>
            <w:r w:rsidR="00F52267" w:rsidRPr="00C277E7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F52267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5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Индикатор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 </w:t>
            </w:r>
          </w:p>
        </w:tc>
        <w:tc>
          <w:tcPr>
            <w:tcW w:w="3999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F52267" w:rsidRPr="00C02A93" w:rsidTr="003E7D10">
        <w:trPr>
          <w:trHeight w:val="247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6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Микрофон</w:t>
            </w:r>
            <w:proofErr w:type="spellEnd"/>
          </w:p>
        </w:tc>
        <w:tc>
          <w:tcPr>
            <w:tcW w:w="3999" w:type="dxa"/>
            <w:vAlign w:val="center"/>
          </w:tcPr>
          <w:p w:rsidR="00F52267" w:rsidRPr="00C02A9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</w:p>
        </w:tc>
      </w:tr>
      <w:tr w:rsidR="00F52267" w:rsidTr="003E7D10">
        <w:trPr>
          <w:trHeight w:val="31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7</w:t>
            </w:r>
          </w:p>
        </w:tc>
        <w:tc>
          <w:tcPr>
            <w:tcW w:w="2650" w:type="dxa"/>
            <w:vAlign w:val="center"/>
          </w:tcPr>
          <w:p w:rsidR="00F52267" w:rsidRPr="001C38A3" w:rsidRDefault="00D237BE" w:rsidP="00D237BE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Д</w:t>
            </w:r>
            <w:proofErr w:type="spellStart"/>
            <w:r w:rsidR="00F52267" w:rsidRPr="001C38A3">
              <w:rPr>
                <w:rFonts w:ascii="Arial" w:hAnsi="Arial" w:cs="Arial"/>
                <w:kern w:val="0"/>
                <w:sz w:val="20"/>
              </w:rPr>
              <w:t>исплей</w:t>
            </w:r>
            <w:proofErr w:type="spellEnd"/>
          </w:p>
        </w:tc>
        <w:tc>
          <w:tcPr>
            <w:tcW w:w="3999" w:type="dxa"/>
            <w:vAlign w:val="center"/>
          </w:tcPr>
          <w:p w:rsidR="00F52267" w:rsidRPr="00EE6D1C" w:rsidRDefault="00F52267" w:rsidP="00EE6D1C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 w:rsidRPr="001C38A3">
              <w:rPr>
                <w:rFonts w:ascii="Arial" w:hAnsi="Arial" w:cs="Arial"/>
                <w:sz w:val="20"/>
                <w:szCs w:val="22"/>
              </w:rPr>
              <w:t xml:space="preserve">10.1 </w:t>
            </w:r>
            <w:proofErr w:type="spellStart"/>
            <w:r w:rsidRPr="001C38A3">
              <w:rPr>
                <w:rFonts w:ascii="Arial" w:hAnsi="Arial" w:cs="Arial"/>
                <w:sz w:val="20"/>
                <w:szCs w:val="22"/>
              </w:rPr>
              <w:t>дюймовый</w:t>
            </w:r>
            <w:proofErr w:type="spellEnd"/>
            <w:r w:rsidRPr="001C38A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5505B4">
              <w:rPr>
                <w:rFonts w:ascii="Arial" w:hAnsi="Arial" w:cs="Arial"/>
                <w:sz w:val="20"/>
                <w:szCs w:val="22"/>
                <w:lang w:val="ru-RU"/>
              </w:rPr>
              <w:t>цветной</w:t>
            </w:r>
            <w:r w:rsidR="00D237BE">
              <w:rPr>
                <w:rFonts w:ascii="Arial" w:hAnsi="Arial" w:cs="Arial"/>
                <w:sz w:val="20"/>
                <w:szCs w:val="22"/>
                <w:lang w:val="ru-RU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sz w:val="20"/>
                <w:szCs w:val="22"/>
              </w:rPr>
              <w:t>сенсорный</w:t>
            </w:r>
            <w:proofErr w:type="spellEnd"/>
            <w:r w:rsidRPr="001C38A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EE6D1C">
              <w:rPr>
                <w:rFonts w:ascii="Arial" w:hAnsi="Arial" w:cs="Arial"/>
                <w:sz w:val="20"/>
                <w:szCs w:val="22"/>
                <w:lang w:val="ru-RU"/>
              </w:rPr>
              <w:t>экран</w:t>
            </w:r>
          </w:p>
        </w:tc>
      </w:tr>
      <w:tr w:rsidR="00F52267" w:rsidTr="003E7D10">
        <w:trPr>
          <w:trHeight w:val="31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bookmarkStart w:id="7" w:name="_Hlk359009643"/>
            <w:r w:rsidRPr="001C38A3">
              <w:rPr>
                <w:rFonts w:ascii="Arial" w:hAnsi="Arial" w:cs="Arial"/>
                <w:kern w:val="0"/>
                <w:sz w:val="20"/>
              </w:rPr>
              <w:t>8</w:t>
            </w:r>
          </w:p>
        </w:tc>
        <w:tc>
          <w:tcPr>
            <w:tcW w:w="2650" w:type="dxa"/>
            <w:vAlign w:val="center"/>
          </w:tcPr>
          <w:p w:rsidR="00F52267" w:rsidRPr="001C38A3" w:rsidRDefault="00F52267" w:rsidP="000D7FCD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Шнур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proofErr w:type="spellEnd"/>
          </w:p>
        </w:tc>
        <w:tc>
          <w:tcPr>
            <w:tcW w:w="3999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sz w:val="20"/>
                <w:szCs w:val="22"/>
              </w:rPr>
            </w:pPr>
          </w:p>
        </w:tc>
        <w:bookmarkEnd w:id="7"/>
      </w:tr>
      <w:tr w:rsidR="00F52267" w:rsidTr="003E7D10">
        <w:trPr>
          <w:trHeight w:val="31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9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Разъем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TF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карты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 </w:t>
            </w:r>
          </w:p>
        </w:tc>
        <w:tc>
          <w:tcPr>
            <w:tcW w:w="3999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Разъем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TF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карты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 </w:t>
            </w:r>
          </w:p>
        </w:tc>
      </w:tr>
    </w:tbl>
    <w:p w:rsidR="00F52267" w:rsidRDefault="00F52267">
      <w:pPr>
        <w:rPr>
          <w:rFonts w:ascii="Arial" w:hAnsi="Arial" w:cs="Arial"/>
          <w:color w:val="FF0000"/>
          <w:sz w:val="20"/>
        </w:rPr>
      </w:pPr>
    </w:p>
    <w:p w:rsidR="00F52267" w:rsidRDefault="00F52267">
      <w:pPr>
        <w:rPr>
          <w:rFonts w:ascii="Arial" w:hAnsi="Arial" w:cs="Arial"/>
          <w:color w:val="FF0000"/>
          <w:sz w:val="20"/>
        </w:rPr>
      </w:pPr>
      <w:bookmarkStart w:id="8" w:name="_Toc351447231"/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F52267" w:rsidRDefault="00F52267">
      <w:pPr>
        <w:numPr>
          <w:ilvl w:val="1"/>
          <w:numId w:val="1"/>
        </w:numPr>
        <w:jc w:val="left"/>
        <w:outlineLvl w:val="1"/>
        <w:rPr>
          <w:rFonts w:ascii="Arial" w:hAnsi="Arial"/>
          <w:b/>
          <w:sz w:val="24"/>
        </w:rPr>
      </w:pPr>
      <w:bookmarkStart w:id="9" w:name="_Toc371770039"/>
      <w:bookmarkEnd w:id="8"/>
      <w:proofErr w:type="spellStart"/>
      <w:r>
        <w:rPr>
          <w:rFonts w:ascii="Arial" w:hAnsi="Arial"/>
          <w:b/>
          <w:sz w:val="24"/>
        </w:rPr>
        <w:lastRenderedPageBreak/>
        <w:t>Задняя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панель</w:t>
      </w:r>
      <w:bookmarkEnd w:id="9"/>
      <w:proofErr w:type="spellEnd"/>
    </w:p>
    <w:p w:rsidR="00F52267" w:rsidRDefault="00846B7C">
      <w:pPr>
        <w:jc w:val="center"/>
      </w:pPr>
      <w:r>
        <w:rPr>
          <w:noProof/>
        </w:rPr>
        <w:drawing>
          <wp:inline distT="0" distB="0" distL="0" distR="0">
            <wp:extent cx="5210175" cy="31623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75" w:tblpY="3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8"/>
        <w:gridCol w:w="1997"/>
        <w:gridCol w:w="5456"/>
      </w:tblGrid>
      <w:tr w:rsidR="00F52267">
        <w:trPr>
          <w:trHeight w:val="419"/>
        </w:trPr>
        <w:tc>
          <w:tcPr>
            <w:tcW w:w="788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1997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  <w:proofErr w:type="spellEnd"/>
          </w:p>
        </w:tc>
        <w:tc>
          <w:tcPr>
            <w:tcW w:w="5456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  <w:proofErr w:type="spellEnd"/>
          </w:p>
        </w:tc>
      </w:tr>
      <w:tr w:rsidR="00F52267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10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Выкючатель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CE6F7D">
              <w:rPr>
                <w:rFonts w:ascii="Arial" w:hAnsi="Arial" w:cs="Arial"/>
                <w:kern w:val="0"/>
                <w:sz w:val="20"/>
              </w:rPr>
              <w:t>75Ω</w:t>
            </w:r>
          </w:p>
        </w:tc>
        <w:tc>
          <w:tcPr>
            <w:tcW w:w="5456" w:type="dxa"/>
            <w:vAlign w:val="center"/>
          </w:tcPr>
          <w:p w:rsidR="00F52267" w:rsidRPr="001C38A3" w:rsidRDefault="00F52267" w:rsidP="00143F85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bookmarkStart w:id="10" w:name="OLE_LINK13"/>
            <w:bookmarkStart w:id="11" w:name="OLE_LINK14"/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Согласование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bookmarkEnd w:id="10"/>
            <w:bookmarkEnd w:id="11"/>
            <w:r w:rsidR="00143F85">
              <w:rPr>
                <w:rFonts w:ascii="Arial" w:hAnsi="Arial" w:cs="Arial"/>
                <w:kern w:val="0"/>
                <w:sz w:val="20"/>
                <w:lang w:val="ru-RU"/>
              </w:rPr>
              <w:t>сопротивления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видеосигнала</w:t>
            </w:r>
            <w:proofErr w:type="spellEnd"/>
          </w:p>
        </w:tc>
      </w:tr>
      <w:tr w:rsidR="00F52267" w:rsidRPr="008A6766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bookmarkStart w:id="12" w:name="_Hlk358043980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11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Видео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ход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>/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выход</w:t>
            </w:r>
            <w:proofErr w:type="spellEnd"/>
          </w:p>
        </w:tc>
        <w:tc>
          <w:tcPr>
            <w:tcW w:w="5456" w:type="dxa"/>
            <w:vAlign w:val="center"/>
          </w:tcPr>
          <w:p w:rsidR="00F52267" w:rsidRPr="00C02A93" w:rsidRDefault="00F52267" w:rsidP="003B2BF1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Интерфейсы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1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2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3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4 /</w:t>
            </w: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идео </w:t>
            </w:r>
            <w:bookmarkStart w:id="13" w:name="OLE_LINK48"/>
            <w:bookmarkStart w:id="14" w:name="OLE_LINK49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ыхода</w:t>
            </w:r>
            <w:r w:rsidR="00392F0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(2 провода с полярностью)</w:t>
            </w:r>
            <w:bookmarkEnd w:id="13"/>
            <w:bookmarkEnd w:id="14"/>
          </w:p>
        </w:tc>
        <w:bookmarkEnd w:id="12"/>
      </w:tr>
      <w:tr w:rsidR="00F52267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12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</w:rPr>
              <w:t>DC</w:t>
            </w:r>
          </w:p>
        </w:tc>
        <w:tc>
          <w:tcPr>
            <w:tcW w:w="5456" w:type="dxa"/>
            <w:vAlign w:val="center"/>
          </w:tcPr>
          <w:p w:rsidR="00F52267" w:rsidRPr="001C38A3" w:rsidRDefault="00F52267" w:rsidP="0050349C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14.5</w:t>
            </w:r>
            <w:r w:rsidR="0050349C">
              <w:rPr>
                <w:rFonts w:ascii="Arial" w:hAnsi="Arial" w:cs="Arial"/>
                <w:kern w:val="0"/>
                <w:sz w:val="20"/>
                <w:lang w:val="ru-RU"/>
              </w:rPr>
              <w:t xml:space="preserve">В 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DC </w:t>
            </w:r>
          </w:p>
        </w:tc>
      </w:tr>
      <w:tr w:rsidR="00F52267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bookmarkStart w:id="15" w:name="_Hlk358044045"/>
            <w:bookmarkStart w:id="16" w:name="_Hlk359009827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13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Телефон</w:t>
            </w:r>
            <w:proofErr w:type="spellEnd"/>
          </w:p>
        </w:tc>
        <w:tc>
          <w:tcPr>
            <w:tcW w:w="5456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Интерфейс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телефон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ного провода</w:t>
            </w:r>
          </w:p>
        </w:tc>
        <w:bookmarkEnd w:id="15"/>
        <w:bookmarkEnd w:id="16"/>
      </w:tr>
      <w:tr w:rsidR="00F52267">
        <w:trPr>
          <w:trHeight w:val="285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14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Динамик</w:t>
            </w:r>
            <w:proofErr w:type="spellEnd"/>
          </w:p>
        </w:tc>
        <w:tc>
          <w:tcPr>
            <w:tcW w:w="5456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</w:rPr>
            </w:pP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Динамик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режима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Handsfree</w:t>
            </w:r>
            <w:proofErr w:type="spellEnd"/>
          </w:p>
        </w:tc>
      </w:tr>
      <w:tr w:rsidR="00F52267" w:rsidRPr="008A6766">
        <w:trPr>
          <w:trHeight w:val="285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15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D3072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соединения</w:t>
            </w:r>
          </w:p>
        </w:tc>
        <w:tc>
          <w:tcPr>
            <w:tcW w:w="5456" w:type="dxa"/>
            <w:vAlign w:val="center"/>
          </w:tcPr>
          <w:p w:rsidR="00F52267" w:rsidRPr="001C38A3" w:rsidRDefault="00F52267">
            <w:pPr>
              <w:widowControl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для соединения вызывной панели 1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 вызывной панели 2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="0096248B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 дополнительных мониторов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аудиотрубки  </w:t>
            </w:r>
          </w:p>
        </w:tc>
      </w:tr>
    </w:tbl>
    <w:p w:rsidR="00F52267" w:rsidRPr="00107E9E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Pr="0050349C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A474D1" w:rsidRDefault="00A474D1">
      <w:pPr>
        <w:rPr>
          <w:rFonts w:ascii="Arial" w:hAnsi="Arial" w:cs="Arial"/>
          <w:sz w:val="20"/>
          <w:lang w:val="ru-RU"/>
        </w:rPr>
      </w:pPr>
    </w:p>
    <w:p w:rsidR="00F52267" w:rsidRPr="00641238" w:rsidRDefault="00F52267" w:rsidP="00641238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17" w:name="_Toc357505173"/>
      <w:bookmarkStart w:id="18" w:name="_Toc371770040"/>
      <w:r>
        <w:rPr>
          <w:rFonts w:ascii="Arial" w:hAnsi="Arial" w:cs="Arial"/>
          <w:b/>
          <w:sz w:val="28"/>
          <w:szCs w:val="30"/>
          <w:lang w:val="ru-RU"/>
        </w:rPr>
        <w:lastRenderedPageBreak/>
        <w:t>Особенности и функци</w:t>
      </w:r>
      <w:bookmarkEnd w:id="17"/>
      <w:r w:rsidR="00F25A7F">
        <w:rPr>
          <w:rFonts w:ascii="Arial" w:hAnsi="Arial" w:cs="Arial"/>
          <w:b/>
          <w:sz w:val="28"/>
          <w:szCs w:val="30"/>
          <w:lang w:val="ru-RU"/>
        </w:rPr>
        <w:t>и</w:t>
      </w:r>
      <w:bookmarkEnd w:id="18"/>
      <w:r>
        <w:rPr>
          <w:rFonts w:ascii="Arial" w:hAnsi="Arial" w:cs="Arial"/>
          <w:b/>
          <w:sz w:val="28"/>
          <w:szCs w:val="30"/>
          <w:lang w:val="ru-RU"/>
        </w:rPr>
        <w:t xml:space="preserve"> </w:t>
      </w:r>
    </w:p>
    <w:p w:rsidR="00F5226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9" w:name="_Toc371770041"/>
      <w:r>
        <w:rPr>
          <w:rFonts w:ascii="Arial" w:hAnsi="Arial" w:cs="Arial"/>
          <w:b/>
          <w:sz w:val="24"/>
          <w:szCs w:val="28"/>
          <w:lang w:val="ru-RU"/>
        </w:rPr>
        <w:t>Особенности</w:t>
      </w:r>
      <w:bookmarkEnd w:id="19"/>
    </w:p>
    <w:p w:rsidR="00F52267" w:rsidRPr="00025809" w:rsidRDefault="00F52267" w:rsidP="00025809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0" w:name="OLE_LINK21"/>
      <w:bookmarkStart w:id="21" w:name="OLE_LINK19"/>
      <w:bookmarkStart w:id="22" w:name="OLE_LINK20"/>
      <w:r>
        <w:rPr>
          <w:rFonts w:ascii="Arial" w:hAnsi="Arial" w:cs="Arial"/>
          <w:sz w:val="20"/>
          <w:lang w:val="ru-RU"/>
        </w:rPr>
        <w:t xml:space="preserve">Цветной сенсорный </w:t>
      </w:r>
      <w:smartTag w:uri="urn:schemas-microsoft-com:office:smarttags" w:element="metricconverter">
        <w:smartTagPr>
          <w:attr w:name="ProductID" w:val="10.1”"/>
        </w:smartTagPr>
        <w:r w:rsidRPr="00107E9E">
          <w:rPr>
            <w:rFonts w:ascii="Arial" w:hAnsi="Arial" w:cs="Arial"/>
            <w:sz w:val="20"/>
            <w:lang w:val="ru-RU"/>
          </w:rPr>
          <w:t>10.1”</w:t>
        </w:r>
      </w:smartTag>
      <w:r w:rsidRPr="00107E9E">
        <w:rPr>
          <w:rFonts w:ascii="Arial" w:hAnsi="Arial" w:cs="Arial"/>
          <w:sz w:val="20"/>
          <w:lang w:val="ru-RU"/>
        </w:rPr>
        <w:t xml:space="preserve"> </w:t>
      </w:r>
      <w:r w:rsidR="00186E09">
        <w:rPr>
          <w:rFonts w:ascii="Arial" w:hAnsi="Arial" w:cs="Arial"/>
          <w:sz w:val="20"/>
          <w:lang w:val="ru-RU"/>
        </w:rPr>
        <w:t>экран</w:t>
      </w:r>
      <w:r w:rsidRPr="00107E9E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разрешение:</w:t>
      </w:r>
      <w:r w:rsidRPr="00107E9E">
        <w:rPr>
          <w:rFonts w:ascii="Arial" w:hAnsi="Arial" w:cs="Arial"/>
          <w:sz w:val="20"/>
          <w:lang w:val="ru-RU"/>
        </w:rPr>
        <w:t>1024</w:t>
      </w:r>
      <w:r w:rsidR="007414B2">
        <w:rPr>
          <w:rFonts w:ascii="Arial" w:hAnsi="Arial" w:cs="Arial"/>
          <w:sz w:val="20"/>
          <w:lang w:val="ru-RU"/>
        </w:rPr>
        <w:t>(</w:t>
      </w:r>
      <w:r w:rsidR="007414B2">
        <w:rPr>
          <w:rFonts w:ascii="Arial" w:hAnsi="Arial" w:cs="Arial" w:hint="eastAsia"/>
          <w:sz w:val="20"/>
          <w:lang w:val="ru-RU"/>
        </w:rPr>
        <w:t>RGB</w:t>
      </w:r>
      <w:r w:rsidR="007414B2">
        <w:rPr>
          <w:rFonts w:ascii="Arial" w:hAnsi="Arial" w:cs="Arial"/>
          <w:sz w:val="20"/>
          <w:lang w:val="ru-RU"/>
        </w:rPr>
        <w:t>)</w:t>
      </w:r>
      <w:r w:rsidRPr="00107E9E">
        <w:rPr>
          <w:rFonts w:ascii="Arial" w:hAnsi="Arial" w:cs="Arial"/>
          <w:sz w:val="20"/>
          <w:lang w:val="ru-RU"/>
        </w:rPr>
        <w:t xml:space="preserve">*600 </w:t>
      </w:r>
      <w:r>
        <w:rPr>
          <w:rFonts w:ascii="Arial" w:hAnsi="Arial" w:cs="Arial"/>
          <w:sz w:val="20"/>
          <w:lang w:val="ru-RU"/>
        </w:rPr>
        <w:t xml:space="preserve"> </w:t>
      </w:r>
    </w:p>
    <w:p w:rsidR="00F52267" w:rsidRPr="00B27EE2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3" w:name="OLE_LINK85"/>
      <w:bookmarkStart w:id="24" w:name="OLE_LINK86"/>
      <w:r>
        <w:rPr>
          <w:rFonts w:ascii="Arial" w:hAnsi="Arial" w:cs="Arial"/>
          <w:sz w:val="20"/>
          <w:lang w:val="ru-RU"/>
        </w:rPr>
        <w:t>Пользовательский и</w:t>
      </w:r>
      <w:r w:rsidRPr="00B27EE2">
        <w:rPr>
          <w:rFonts w:ascii="Arial" w:hAnsi="Arial" w:cs="Arial"/>
          <w:sz w:val="20"/>
          <w:lang w:val="ru-RU"/>
        </w:rPr>
        <w:t>нтерфейс</w:t>
      </w:r>
      <w:r>
        <w:rPr>
          <w:rFonts w:ascii="Arial" w:hAnsi="Arial" w:cs="Arial"/>
          <w:sz w:val="20"/>
          <w:lang w:val="ru-RU"/>
        </w:rPr>
        <w:t xml:space="preserve"> </w:t>
      </w:r>
      <w:r w:rsidRPr="00B27EE2">
        <w:rPr>
          <w:rFonts w:ascii="Arial" w:hAnsi="Arial" w:cs="Arial"/>
          <w:sz w:val="20"/>
          <w:lang w:val="ru-RU"/>
        </w:rPr>
        <w:t xml:space="preserve">в стиле </w:t>
      </w:r>
      <w:r w:rsidRPr="00B27EE2">
        <w:rPr>
          <w:rFonts w:ascii="Arial" w:hAnsi="Arial" w:cs="Arial"/>
          <w:sz w:val="20"/>
        </w:rPr>
        <w:t>Apple</w:t>
      </w:r>
      <w:bookmarkEnd w:id="23"/>
      <w:bookmarkEnd w:id="24"/>
      <w:r w:rsidRPr="00B27EE2">
        <w:rPr>
          <w:rFonts w:ascii="Arial" w:hAnsi="Arial" w:cs="Arial"/>
          <w:sz w:val="20"/>
          <w:lang w:val="ru-RU"/>
        </w:rPr>
        <w:t xml:space="preserve"> </w:t>
      </w:r>
      <w:r w:rsidR="00025809">
        <w:rPr>
          <w:rFonts w:ascii="Arial" w:hAnsi="Arial" w:cs="Arial"/>
          <w:sz w:val="20"/>
          <w:lang w:val="ru-RU"/>
        </w:rPr>
        <w:t xml:space="preserve"> </w:t>
      </w:r>
    </w:p>
    <w:p w:rsidR="00F52267" w:rsidRPr="00107E9E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Максимальное подключение:</w:t>
      </w:r>
      <w:r w:rsidRPr="00107E9E">
        <w:rPr>
          <w:rFonts w:ascii="Arial" w:hAnsi="Arial" w:cs="Arial"/>
          <w:sz w:val="20"/>
          <w:lang w:val="ru-RU"/>
        </w:rPr>
        <w:t xml:space="preserve"> 2 </w:t>
      </w:r>
      <w:r>
        <w:rPr>
          <w:rFonts w:ascii="Arial" w:hAnsi="Arial" w:cs="Arial"/>
          <w:sz w:val="20"/>
          <w:lang w:val="ru-RU"/>
        </w:rPr>
        <w:t>вызывной панели</w:t>
      </w:r>
      <w:r w:rsidRPr="00107E9E">
        <w:rPr>
          <w:rFonts w:ascii="Arial" w:hAnsi="Arial" w:cs="Arial"/>
          <w:sz w:val="20"/>
          <w:lang w:val="ru-RU"/>
        </w:rPr>
        <w:t xml:space="preserve">, 4 </w:t>
      </w:r>
      <w:r>
        <w:rPr>
          <w:rFonts w:ascii="Arial" w:hAnsi="Arial" w:cs="Arial"/>
          <w:sz w:val="20"/>
          <w:lang w:val="ru-RU"/>
        </w:rPr>
        <w:t>камеры видеонаблюдения</w:t>
      </w:r>
      <w:r w:rsidRPr="00107E9E">
        <w:rPr>
          <w:rFonts w:ascii="Arial" w:hAnsi="Arial" w:cs="Arial"/>
          <w:sz w:val="20"/>
          <w:lang w:val="ru-RU"/>
        </w:rPr>
        <w:t xml:space="preserve">, </w:t>
      </w:r>
      <w:r w:rsidR="00BF30E1">
        <w:rPr>
          <w:rFonts w:ascii="Arial" w:hAnsi="Arial" w:cs="Arial"/>
          <w:sz w:val="20"/>
          <w:lang w:val="ru-RU"/>
        </w:rPr>
        <w:t>3</w:t>
      </w:r>
      <w:r>
        <w:rPr>
          <w:rFonts w:ascii="Arial" w:hAnsi="Arial" w:cs="Arial"/>
          <w:sz w:val="20"/>
          <w:lang w:val="ru-RU"/>
        </w:rPr>
        <w:t xml:space="preserve"> </w:t>
      </w:r>
      <w:r w:rsidR="00BF30E1">
        <w:rPr>
          <w:rFonts w:ascii="Arial" w:hAnsi="Arial" w:cs="Arial"/>
          <w:sz w:val="20"/>
          <w:lang w:val="ru-RU"/>
        </w:rPr>
        <w:t xml:space="preserve">дополнительного </w:t>
      </w:r>
      <w:r>
        <w:rPr>
          <w:rFonts w:ascii="Arial" w:hAnsi="Arial" w:cs="Arial"/>
          <w:sz w:val="20"/>
          <w:lang w:val="ru-RU"/>
        </w:rPr>
        <w:t>монитора</w:t>
      </w:r>
      <w:r w:rsidRPr="00107E9E">
        <w:rPr>
          <w:rFonts w:ascii="Arial" w:hAnsi="Arial" w:cs="Arial"/>
          <w:sz w:val="20"/>
          <w:lang w:val="ru-RU"/>
        </w:rPr>
        <w:t xml:space="preserve">, 1 </w:t>
      </w:r>
      <w:r>
        <w:rPr>
          <w:rFonts w:ascii="Arial" w:hAnsi="Arial" w:cs="Arial"/>
          <w:sz w:val="20"/>
          <w:lang w:val="ru-RU"/>
        </w:rPr>
        <w:t xml:space="preserve">аудиотрубка и </w:t>
      </w:r>
      <w:r w:rsidRPr="00107E9E">
        <w:rPr>
          <w:rFonts w:ascii="Arial" w:hAnsi="Arial" w:cs="Arial"/>
          <w:sz w:val="20"/>
          <w:lang w:val="ru-RU"/>
        </w:rPr>
        <w:t>1</w:t>
      </w:r>
      <w:r>
        <w:rPr>
          <w:rFonts w:ascii="Arial" w:hAnsi="Arial" w:cs="Arial"/>
          <w:sz w:val="20"/>
          <w:lang w:val="ru-RU"/>
        </w:rPr>
        <w:t xml:space="preserve"> видео выход </w:t>
      </w:r>
    </w:p>
    <w:p w:rsidR="007C15AB" w:rsidRDefault="00F52267" w:rsidP="007C15AB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 w:rsidRPr="007C15AB">
        <w:rPr>
          <w:rFonts w:ascii="Arial" w:hAnsi="Arial" w:cs="Arial"/>
          <w:sz w:val="20"/>
          <w:lang w:val="ru-RU"/>
        </w:rPr>
        <w:t>Встроенная память</w:t>
      </w:r>
      <w:r w:rsidR="007C15AB" w:rsidRPr="007C15AB">
        <w:rPr>
          <w:rFonts w:ascii="Arial" w:hAnsi="Arial" w:cs="Arial"/>
          <w:sz w:val="20"/>
          <w:lang w:val="ru-RU"/>
        </w:rPr>
        <w:t xml:space="preserve">: </w:t>
      </w:r>
      <w:r w:rsidR="00554DA4">
        <w:rPr>
          <w:rFonts w:ascii="Arial" w:hAnsi="Arial" w:cs="Arial"/>
          <w:sz w:val="20"/>
          <w:lang w:val="ru-RU"/>
        </w:rPr>
        <w:t>100</w:t>
      </w:r>
      <w:r w:rsidR="007C15AB" w:rsidRPr="007C15AB">
        <w:rPr>
          <w:rFonts w:ascii="Arial" w:hAnsi="Arial" w:cs="Arial"/>
          <w:sz w:val="20"/>
          <w:lang w:val="ru-RU"/>
        </w:rPr>
        <w:t xml:space="preserve"> </w:t>
      </w:r>
      <w:r w:rsidR="00795D64">
        <w:rPr>
          <w:rFonts w:ascii="Arial" w:hAnsi="Arial" w:cs="Arial"/>
          <w:sz w:val="20"/>
          <w:lang w:val="ru-RU"/>
        </w:rPr>
        <w:t>изображений</w:t>
      </w:r>
    </w:p>
    <w:p w:rsidR="00F52267" w:rsidRPr="007C15AB" w:rsidRDefault="00F52267" w:rsidP="007C15AB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 w:rsidRPr="007C15AB">
        <w:rPr>
          <w:rFonts w:ascii="Arial" w:hAnsi="Arial" w:cs="Arial"/>
          <w:sz w:val="20"/>
          <w:lang w:val="ru-RU"/>
        </w:rPr>
        <w:t>Поддержка функций телефона и перевода вызова</w:t>
      </w:r>
    </w:p>
    <w:p w:rsidR="00F52267" w:rsidRPr="007C15AB" w:rsidRDefault="007C15AB" w:rsidP="007C15AB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Поддержка хранения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TF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карты:</w:t>
      </w:r>
      <w:r w:rsidR="00F52267" w:rsidRPr="007C15AB">
        <w:rPr>
          <w:rFonts w:ascii="Arial" w:hAnsi="Arial" w:cs="Arial"/>
          <w:sz w:val="20"/>
          <w:lang w:val="ru-RU"/>
        </w:rPr>
        <w:t xml:space="preserve">1024 изображений, 128 видео-аудио клипов </w:t>
      </w:r>
      <w:r w:rsidR="000E6EC8">
        <w:rPr>
          <w:rFonts w:ascii="Arial" w:hAnsi="Arial" w:cs="Arial"/>
          <w:sz w:val="20"/>
          <w:lang w:val="ru-RU"/>
        </w:rPr>
        <w:t xml:space="preserve">  </w:t>
      </w:r>
    </w:p>
    <w:p w:rsidR="00F52267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16</w:t>
      </w:r>
      <w:r>
        <w:rPr>
          <w:rFonts w:ascii="Arial" w:hAnsi="Arial" w:cs="Arial"/>
          <w:sz w:val="20"/>
          <w:lang w:val="ru-RU"/>
        </w:rPr>
        <w:t xml:space="preserve"> мелодий для каждой вызывной панели</w:t>
      </w:r>
    </w:p>
    <w:p w:rsidR="00F52267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обнаружения движения</w:t>
      </w:r>
    </w:p>
    <w:p w:rsidR="00F52267" w:rsidRPr="00D16B4B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 w:rsidRPr="00D16B4B">
        <w:rPr>
          <w:rFonts w:ascii="Arial" w:hAnsi="Arial" w:cs="Arial"/>
          <w:sz w:val="20"/>
          <w:lang w:val="ru-RU"/>
        </w:rPr>
        <w:t xml:space="preserve">Оставить голосовое сообщение для семьи и </w:t>
      </w:r>
      <w:r>
        <w:rPr>
          <w:rFonts w:ascii="Arial" w:hAnsi="Arial" w:cs="Arial"/>
          <w:sz w:val="20"/>
          <w:lang w:val="ru-RU"/>
        </w:rPr>
        <w:t>посетителей</w:t>
      </w:r>
      <w:r w:rsidRPr="00D16B4B">
        <w:rPr>
          <w:rFonts w:ascii="Arial" w:hAnsi="Arial" w:cs="Arial"/>
          <w:sz w:val="20"/>
          <w:lang w:val="ru-RU"/>
        </w:rPr>
        <w:t xml:space="preserve"> </w:t>
      </w:r>
    </w:p>
    <w:p w:rsidR="00F52267" w:rsidRPr="00107E9E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Поддержка адресной системы интеркома и радиовещания </w:t>
      </w:r>
    </w:p>
    <w:p w:rsidR="00F52267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 xml:space="preserve">Поддержка </w:t>
      </w:r>
      <w:r w:rsidR="006505A2">
        <w:rPr>
          <w:rFonts w:ascii="Arial" w:hAnsi="Arial" w:cs="Arial"/>
          <w:sz w:val="20"/>
          <w:lang w:val="ru-RU"/>
        </w:rPr>
        <w:t xml:space="preserve">цифровой </w:t>
      </w:r>
      <w:r>
        <w:rPr>
          <w:rFonts w:ascii="Arial" w:hAnsi="Arial" w:cs="Arial"/>
          <w:sz w:val="20"/>
          <w:lang w:val="ru-RU"/>
        </w:rPr>
        <w:t>фоторамки</w:t>
      </w:r>
    </w:p>
    <w:p w:rsidR="00F5226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25" w:name="_Toc357505175"/>
      <w:bookmarkStart w:id="26" w:name="_Toc371770042"/>
      <w:r>
        <w:rPr>
          <w:rFonts w:ascii="Arial" w:hAnsi="Arial" w:cs="Arial"/>
          <w:b/>
          <w:sz w:val="24"/>
          <w:szCs w:val="28"/>
          <w:lang w:val="ru-RU"/>
        </w:rPr>
        <w:t>Основные функции</w:t>
      </w:r>
      <w:bookmarkEnd w:id="25"/>
      <w:bookmarkEnd w:id="26"/>
    </w:p>
    <w:p w:rsidR="00F52267" w:rsidRPr="008B6FAA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Мониторинг и разговор с посетителями</w:t>
      </w:r>
    </w:p>
    <w:p w:rsidR="00F52267" w:rsidRPr="00E97E3F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 w:rsidRPr="00E97E3F">
        <w:rPr>
          <w:rFonts w:ascii="Arial" w:hAnsi="Arial" w:cs="Arial"/>
          <w:sz w:val="20"/>
          <w:lang w:val="ru-RU"/>
        </w:rPr>
        <w:t>Дистанционное открывание двери</w:t>
      </w:r>
    </w:p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bookmarkStart w:id="27" w:name="OLE_LINK28"/>
      <w:bookmarkStart w:id="28" w:name="OLE_LINK29"/>
      <w:r>
        <w:rPr>
          <w:rFonts w:ascii="Arial" w:hAnsi="Arial" w:cs="Arial"/>
          <w:sz w:val="20"/>
          <w:lang w:val="ru-RU"/>
        </w:rPr>
        <w:t xml:space="preserve">Источник питания: </w:t>
      </w:r>
      <w:r>
        <w:rPr>
          <w:rFonts w:ascii="Arial" w:hAnsi="Arial" w:cs="Arial"/>
          <w:sz w:val="20"/>
        </w:rPr>
        <w:t xml:space="preserve">AC/DC </w:t>
      </w:r>
      <w:r>
        <w:rPr>
          <w:rFonts w:ascii="Arial" w:hAnsi="Arial" w:cs="Arial"/>
          <w:sz w:val="20"/>
          <w:lang w:val="ru-RU"/>
        </w:rPr>
        <w:t xml:space="preserve"> </w:t>
      </w:r>
    </w:p>
    <w:bookmarkEnd w:id="27"/>
    <w:bookmarkEnd w:id="28"/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много языков</w:t>
      </w:r>
    </w:p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Функция “Не беспокоить”</w:t>
      </w:r>
    </w:p>
    <w:p w:rsidR="00F52267" w:rsidRDefault="00F4775E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bookmarkStart w:id="29" w:name="OLE_LINK79"/>
      <w:bookmarkStart w:id="30" w:name="OLE_LINK80"/>
      <w:r>
        <w:rPr>
          <w:rFonts w:ascii="Arial" w:hAnsi="Arial" w:cs="Arial"/>
          <w:sz w:val="20"/>
          <w:lang w:val="ru-RU"/>
        </w:rPr>
        <w:t>Показ даты и времени</w:t>
      </w:r>
      <w:bookmarkEnd w:id="29"/>
      <w:bookmarkEnd w:id="30"/>
      <w:r w:rsidR="00A00C1C">
        <w:rPr>
          <w:rFonts w:ascii="Arial" w:hAnsi="Arial" w:cs="Arial"/>
          <w:sz w:val="20"/>
          <w:lang w:val="ru-RU"/>
        </w:rPr>
        <w:t xml:space="preserve"> </w:t>
      </w:r>
    </w:p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Настенный накладной монтаж</w:t>
      </w:r>
    </w:p>
    <w:bookmarkEnd w:id="20"/>
    <w:bookmarkEnd w:id="21"/>
    <w:bookmarkEnd w:id="22"/>
    <w:p w:rsidR="00F52267" w:rsidRDefault="00F52267" w:rsidP="008B6FAA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r>
        <w:rPr>
          <w:rFonts w:ascii="Arial" w:hAnsi="Arial" w:cs="Arial"/>
          <w:b/>
          <w:sz w:val="24"/>
          <w:szCs w:val="28"/>
        </w:rPr>
        <w:br w:type="page"/>
      </w:r>
      <w:bookmarkStart w:id="31" w:name="_Toc371770043"/>
      <w:bookmarkStart w:id="32" w:name="OLE_LINK37"/>
      <w:bookmarkStart w:id="33" w:name="OLE_LINK38"/>
      <w:r>
        <w:rPr>
          <w:rFonts w:ascii="Arial" w:hAnsi="Arial" w:cs="Arial"/>
          <w:b/>
          <w:sz w:val="28"/>
          <w:szCs w:val="30"/>
          <w:lang w:val="ru-RU"/>
        </w:rPr>
        <w:lastRenderedPageBreak/>
        <w:t>Комплектация</w:t>
      </w:r>
      <w:bookmarkEnd w:id="31"/>
    </w:p>
    <w:bookmarkEnd w:id="32"/>
    <w:bookmarkEnd w:id="33"/>
    <w:p w:rsidR="00F52267" w:rsidRDefault="00F52267">
      <w:pPr>
        <w:tabs>
          <w:tab w:val="left" w:pos="1150"/>
        </w:tabs>
        <w:jc w:val="center"/>
        <w:rPr>
          <w:rFonts w:ascii="Arial" w:hAnsi="Arial" w:cs="Arial"/>
          <w:sz w:val="24"/>
          <w:szCs w:val="28"/>
        </w:rPr>
      </w:pPr>
    </w:p>
    <w:p w:rsidR="00F52267" w:rsidRDefault="00846B7C">
      <w:pPr>
        <w:tabs>
          <w:tab w:val="left" w:pos="1150"/>
        </w:tabs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35753" cy="2554148"/>
            <wp:effectExtent l="19050" t="0" r="0" b="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79" t="1887" r="2107" b="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53" cy="255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8B6FAA" w:rsidRDefault="00F52267" w:rsidP="008B6FAA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r>
        <w:rPr>
          <w:rFonts w:ascii="Arial" w:hAnsi="Arial" w:cs="Arial"/>
          <w:sz w:val="24"/>
          <w:szCs w:val="28"/>
        </w:rPr>
        <w:br w:type="page"/>
      </w:r>
      <w:bookmarkStart w:id="34" w:name="_Toc371770044"/>
      <w:r>
        <w:rPr>
          <w:rFonts w:ascii="Arial" w:hAnsi="Arial" w:cs="Arial"/>
          <w:b/>
          <w:sz w:val="28"/>
          <w:szCs w:val="30"/>
          <w:lang w:val="ru-RU"/>
        </w:rPr>
        <w:lastRenderedPageBreak/>
        <w:t>Схема подключения устройства</w:t>
      </w:r>
      <w:bookmarkEnd w:id="34"/>
    </w:p>
    <w:p w:rsidR="00F52267" w:rsidRDefault="00F52267" w:rsidP="00F7268D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35" w:name="_Toc371770045"/>
      <w:bookmarkStart w:id="36" w:name="OLE_LINK41"/>
      <w:bookmarkStart w:id="37" w:name="OLE_LINK42"/>
      <w:r>
        <w:rPr>
          <w:rFonts w:ascii="Arial" w:hAnsi="Arial" w:cs="Arial"/>
          <w:b/>
          <w:sz w:val="24"/>
          <w:szCs w:val="28"/>
          <w:lang w:val="ru-RU"/>
        </w:rPr>
        <w:t>Компоновка системы</w:t>
      </w:r>
      <w:bookmarkEnd w:id="35"/>
    </w:p>
    <w:bookmarkEnd w:id="36"/>
    <w:bookmarkEnd w:id="37"/>
    <w:p w:rsidR="00F52267" w:rsidRPr="00EE04C0" w:rsidRDefault="00F52267" w:rsidP="00F7268D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Имеется два режима подключения камеры видеонаблюдения. </w:t>
      </w:r>
    </w:p>
    <w:p w:rsidR="00F52267" w:rsidRDefault="00554A13">
      <w:pPr>
        <w:numPr>
          <w:ilvl w:val="0"/>
          <w:numId w:val="5"/>
        </w:num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24"/>
          <w:lang w:val="ru-RU"/>
        </w:rPr>
        <w:t xml:space="preserve"> </w:t>
      </w:r>
      <w:r w:rsidR="00F52267">
        <w:rPr>
          <w:rFonts w:ascii="Arial" w:hAnsi="Arial" w:cs="Arial"/>
          <w:b/>
          <w:sz w:val="24"/>
          <w:lang w:val="ru-RU"/>
        </w:rPr>
        <w:t xml:space="preserve">Режим </w:t>
      </w:r>
      <w:r w:rsidR="00F52267">
        <w:rPr>
          <w:rFonts w:ascii="Arial" w:hAnsi="Arial" w:cs="Arial"/>
          <w:b/>
          <w:sz w:val="24"/>
        </w:rPr>
        <w:t>1</w:t>
      </w:r>
    </w:p>
    <w:p w:rsidR="00F52267" w:rsidRPr="00FE1CD3" w:rsidRDefault="00F52267" w:rsidP="00C02A93">
      <w:pPr>
        <w:spacing w:after="100" w:afterAutospacing="1"/>
        <w:ind w:leftChars="270"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Каждый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bookmarkStart w:id="38" w:name="OLE_LINK43"/>
      <w:bookmarkStart w:id="39" w:name="OLE_LINK46"/>
      <w:r>
        <w:rPr>
          <w:rFonts w:ascii="Arial" w:hAnsi="Arial" w:cs="Arial"/>
          <w:kern w:val="0"/>
          <w:sz w:val="20"/>
          <w:lang w:val="ru-RU"/>
        </w:rPr>
        <w:t>подключает</w:t>
      </w:r>
      <w:bookmarkEnd w:id="38"/>
      <w:bookmarkEnd w:id="39"/>
      <w:r>
        <w:rPr>
          <w:rFonts w:ascii="Arial" w:hAnsi="Arial" w:cs="Arial"/>
          <w:kern w:val="0"/>
          <w:sz w:val="20"/>
          <w:lang w:val="ru-RU"/>
        </w:rPr>
        <w:t>ся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своим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 контролировать только подключенные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FE1CD3">
        <w:rPr>
          <w:rFonts w:ascii="Arial" w:hAnsi="Arial" w:cs="Arial"/>
          <w:kern w:val="0"/>
          <w:sz w:val="20"/>
          <w:lang w:val="ru-RU"/>
        </w:rPr>
        <w:t>.</w:t>
      </w:r>
      <w:r w:rsidR="00510B4C">
        <w:rPr>
          <w:rFonts w:ascii="Arial" w:hAnsi="Arial" w:cs="Arial"/>
          <w:kern w:val="0"/>
          <w:sz w:val="20"/>
          <w:lang w:val="ru-RU"/>
        </w:rPr>
        <w:t xml:space="preserve">(Дополнительные </w:t>
      </w:r>
      <w:r w:rsidR="00510B4C" w:rsidRPr="00BC5E7F">
        <w:rPr>
          <w:rFonts w:ascii="Arial" w:hAnsi="Arial" w:cs="Arial"/>
          <w:kern w:val="0"/>
          <w:sz w:val="20"/>
          <w:szCs w:val="20"/>
          <w:lang w:val="ru-RU"/>
        </w:rPr>
        <w:t xml:space="preserve">≤ </w:t>
      </w:r>
      <w:r w:rsidR="00510B4C">
        <w:rPr>
          <w:rFonts w:ascii="Arial" w:hAnsi="Arial" w:cs="Arial"/>
          <w:kern w:val="0"/>
          <w:sz w:val="20"/>
          <w:szCs w:val="20"/>
          <w:lang w:val="ru-RU"/>
        </w:rPr>
        <w:t>3</w:t>
      </w:r>
      <w:r w:rsidR="00510B4C">
        <w:rPr>
          <w:rFonts w:ascii="Arial" w:hAnsi="Arial" w:cs="Arial"/>
          <w:kern w:val="0"/>
          <w:sz w:val="20"/>
          <w:lang w:val="ru-RU"/>
        </w:rPr>
        <w:t>)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F52267" w:rsidRDefault="00846B7C" w:rsidP="00C02A93">
      <w:pPr>
        <w:spacing w:after="100" w:afterAutospacing="1"/>
        <w:ind w:leftChars="270" w:left="567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534025" cy="27432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Default="00554A13">
      <w:pPr>
        <w:numPr>
          <w:ilvl w:val="0"/>
          <w:numId w:val="5"/>
        </w:num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24"/>
          <w:lang w:val="ru-RU"/>
        </w:rPr>
        <w:t xml:space="preserve"> </w:t>
      </w:r>
      <w:r w:rsidR="00F52267">
        <w:rPr>
          <w:rFonts w:ascii="Arial" w:hAnsi="Arial" w:cs="Arial"/>
          <w:b/>
          <w:sz w:val="24"/>
          <w:lang w:val="ru-RU"/>
        </w:rPr>
        <w:t xml:space="preserve">Режим </w:t>
      </w:r>
      <w:r w:rsidR="00F52267">
        <w:rPr>
          <w:rFonts w:ascii="Arial" w:hAnsi="Arial" w:cs="Arial"/>
          <w:b/>
          <w:sz w:val="24"/>
        </w:rPr>
        <w:t>2</w:t>
      </w:r>
    </w:p>
    <w:p w:rsidR="00F52267" w:rsidRPr="00827210" w:rsidRDefault="00F52267" w:rsidP="00C02A93">
      <w:pPr>
        <w:spacing w:after="100" w:afterAutospacing="1"/>
        <w:ind w:leftChars="270"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Только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мастер-монитор может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подключаться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получают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мастера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могут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после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посылки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просьбы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 мастер-монитору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Только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один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одновременно</w:t>
      </w:r>
      <w:r w:rsidRPr="004A7396">
        <w:rPr>
          <w:rFonts w:ascii="Arial" w:hAnsi="Arial" w:cs="Arial"/>
          <w:kern w:val="0"/>
          <w:sz w:val="20"/>
          <w:lang w:val="ru-RU"/>
        </w:rPr>
        <w:t>.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F52267" w:rsidRDefault="00846B7C">
      <w:pPr>
        <w:spacing w:after="100" w:afterAutospacing="1"/>
        <w:jc w:val="center"/>
        <w:rPr>
          <w:rFonts w:ascii="Arial" w:hAnsi="Arial" w:cs="Arial"/>
          <w:kern w:val="0"/>
          <w:sz w:val="20"/>
        </w:rPr>
        <w:sectPr w:rsidR="00F52267" w:rsidSect="000E0553">
          <w:footerReference w:type="default" r:id="rId21"/>
          <w:pgSz w:w="11906" w:h="16838"/>
          <w:pgMar w:top="1440" w:right="1800" w:bottom="1440" w:left="1800" w:header="851" w:footer="850" w:gutter="0"/>
          <w:pgNumType w:start="1"/>
          <w:cols w:space="720"/>
          <w:docGrid w:type="lines" w:linePitch="312"/>
        </w:sectPr>
      </w:pPr>
      <w:r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4895850" cy="248602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4628B5" w:rsidRDefault="00F52267" w:rsidP="004628B5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0" w:name="_Toc371770046"/>
      <w:r>
        <w:rPr>
          <w:rFonts w:ascii="Arial" w:hAnsi="Arial" w:cs="Arial"/>
          <w:b/>
          <w:sz w:val="24"/>
          <w:szCs w:val="28"/>
          <w:lang w:val="ru-RU"/>
        </w:rPr>
        <w:lastRenderedPageBreak/>
        <w:t>Электрическая схема</w:t>
      </w:r>
      <w:bookmarkEnd w:id="40"/>
    </w:p>
    <w:p w:rsidR="00F52267" w:rsidRPr="00680093" w:rsidRDefault="00F52267" w:rsidP="004628B5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r w:rsidRPr="00680093">
        <w:rPr>
          <w:rFonts w:ascii="Arial" w:hAnsi="Arial" w:cs="Arial"/>
          <w:kern w:val="0"/>
          <w:sz w:val="20"/>
          <w:lang w:val="ru-RU"/>
        </w:rPr>
        <w:t>Пожалуйста, при подключении соблюдайте полярность.</w:t>
      </w:r>
    </w:p>
    <w:p w:rsidR="00F52267" w:rsidRPr="00680093" w:rsidRDefault="00F52267" w:rsidP="00362752">
      <w:pPr>
        <w:numPr>
          <w:ilvl w:val="0"/>
          <w:numId w:val="6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Схема подключения с одним монитором   </w:t>
      </w:r>
    </w:p>
    <w:p w:rsidR="00F52267" w:rsidRDefault="00226566" w:rsidP="00226566">
      <w:pPr>
        <w:spacing w:after="100" w:afterAutospacing="1"/>
        <w:ind w:leftChars="270" w:left="567"/>
        <w:jc w:val="center"/>
        <w:rPr>
          <w:rFonts w:ascii="Arial" w:hAnsi="Arial" w:cs="Arial"/>
          <w:noProof/>
          <w:kern w:val="0"/>
          <w:sz w:val="20"/>
          <w:lang w:val="ru-RU"/>
        </w:rPr>
      </w:pPr>
      <w:r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3942272" cy="1771572"/>
            <wp:effectExtent l="0" t="0" r="0" b="0"/>
            <wp:docPr id="2" name="图片 409" descr="D:\12. User Manual\User Manul制作\eps_手册图\9504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9" descr="D:\12. User Manual\User Manul制作\eps_手册图\9504-1.ep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55" cy="177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680093" w:rsidRDefault="000D6494" w:rsidP="00362752">
      <w:pPr>
        <w:numPr>
          <w:ilvl w:val="0"/>
          <w:numId w:val="6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 w:hint="eastAsia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Схема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подключения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с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мастер-монитором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и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дополнительными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 xml:space="preserve">мониторами </w:t>
      </w:r>
    </w:p>
    <w:p w:rsidR="00F52267" w:rsidRPr="004628B5" w:rsidRDefault="006177E3" w:rsidP="00226566">
      <w:pPr>
        <w:spacing w:after="100" w:afterAutospacing="1"/>
        <w:ind w:leftChars="270" w:left="567"/>
        <w:jc w:val="center"/>
        <w:rPr>
          <w:rFonts w:ascii="Arial" w:hAnsi="Arial" w:cs="Arial"/>
          <w:noProof/>
          <w:kern w:val="0"/>
          <w:sz w:val="20"/>
          <w:lang w:val="ru-RU"/>
        </w:rPr>
      </w:pPr>
      <w:r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9008828" cy="1844703"/>
            <wp:effectExtent l="0" t="0" r="1822" b="0"/>
            <wp:docPr id="109" name="图片 410" descr="D:\12. User Manual\User Manul制作\eps_手册图\9504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0" descr="D:\12. User Manual\User Manul制作\eps_手册图\9504-2.ep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828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7C" w:rsidRPr="004628B5" w:rsidRDefault="00846B7C" w:rsidP="00C02A93">
      <w:pPr>
        <w:spacing w:after="100" w:afterAutospacing="1"/>
        <w:ind w:leftChars="270" w:left="567"/>
        <w:rPr>
          <w:rFonts w:ascii="Arial" w:hAnsi="Arial" w:cs="Arial"/>
          <w:noProof/>
          <w:kern w:val="0"/>
          <w:sz w:val="20"/>
          <w:lang w:val="ru-RU"/>
        </w:rPr>
      </w:pPr>
    </w:p>
    <w:p w:rsidR="00F52267" w:rsidRPr="000F76EB" w:rsidRDefault="000D6494" w:rsidP="00362752">
      <w:pPr>
        <w:numPr>
          <w:ilvl w:val="0"/>
          <w:numId w:val="6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 w:hint="eastAsia"/>
          <w:kern w:val="0"/>
          <w:sz w:val="20"/>
          <w:lang w:val="ru-RU"/>
        </w:rPr>
        <w:lastRenderedPageBreak/>
        <w:t xml:space="preserve"> </w:t>
      </w:r>
      <w:r w:rsidR="00F52267" w:rsidRPr="000F76EB">
        <w:rPr>
          <w:rFonts w:ascii="Arial" w:hAnsi="Arial" w:cs="Arial"/>
          <w:kern w:val="0"/>
          <w:sz w:val="20"/>
          <w:lang w:val="ru-RU"/>
        </w:rPr>
        <w:t xml:space="preserve">Режим подключения </w:t>
      </w:r>
      <w:r w:rsidR="00F52267">
        <w:rPr>
          <w:rFonts w:ascii="Arial" w:hAnsi="Arial" w:cs="Arial"/>
          <w:kern w:val="0"/>
          <w:sz w:val="20"/>
          <w:lang w:val="ru-RU"/>
        </w:rPr>
        <w:t xml:space="preserve">к видеокамерам </w:t>
      </w:r>
      <w:r w:rsidR="00F52267" w:rsidRPr="000F76EB">
        <w:rPr>
          <w:rFonts w:ascii="Arial" w:hAnsi="Arial" w:cs="Arial"/>
          <w:kern w:val="0"/>
          <w:sz w:val="20"/>
          <w:lang w:val="ru-RU"/>
        </w:rPr>
        <w:t xml:space="preserve">1 </w:t>
      </w:r>
    </w:p>
    <w:p w:rsidR="00F52267" w:rsidRPr="00836051" w:rsidRDefault="00F52267" w:rsidP="004253F1">
      <w:pPr>
        <w:ind w:firstLineChars="283" w:firstLine="566"/>
        <w:rPr>
          <w:rFonts w:ascii="Arial" w:hAnsi="Arial" w:cs="Arial"/>
          <w:kern w:val="0"/>
          <w:sz w:val="20"/>
          <w:lang w:val="ru-RU"/>
        </w:rPr>
      </w:pPr>
      <w:r w:rsidRPr="00680093">
        <w:rPr>
          <w:rFonts w:ascii="Arial" w:hAnsi="Arial" w:cs="Arial"/>
          <w:kern w:val="0"/>
          <w:sz w:val="20"/>
          <w:lang w:val="ru-RU"/>
        </w:rPr>
        <w:t>Каждый монитор подключается к своим видеокамерам, и может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680093">
        <w:rPr>
          <w:rFonts w:ascii="Arial" w:hAnsi="Arial" w:cs="Arial"/>
          <w:kern w:val="0"/>
          <w:sz w:val="20"/>
          <w:lang w:val="ru-RU"/>
        </w:rPr>
        <w:t>контролировать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680093">
        <w:rPr>
          <w:rFonts w:ascii="Arial" w:hAnsi="Arial" w:cs="Arial"/>
          <w:kern w:val="0"/>
          <w:sz w:val="20"/>
          <w:lang w:val="ru-RU"/>
        </w:rPr>
        <w:t>только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680093">
        <w:rPr>
          <w:rFonts w:ascii="Arial" w:hAnsi="Arial" w:cs="Arial"/>
          <w:kern w:val="0"/>
          <w:sz w:val="20"/>
          <w:lang w:val="ru-RU"/>
        </w:rPr>
        <w:t>подключенные видеокамеры.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F52267" w:rsidRPr="00846B7C" w:rsidRDefault="00846B7C">
      <w:pPr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 w:hint="eastAsia"/>
          <w:noProof/>
          <w:sz w:val="20"/>
        </w:rPr>
        <w:drawing>
          <wp:inline distT="0" distB="0" distL="0" distR="0">
            <wp:extent cx="3667776" cy="1625036"/>
            <wp:effectExtent l="0" t="0" r="8874" b="0"/>
            <wp:docPr id="108" name="图片 407" descr="D:\12. User Manual\User Manul制作\eps_手册图\9504-cctv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7" descr="D:\12. User Manual\User Manul制作\eps_手册图\9504-cctv-1.ep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60" cy="16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0F76EB" w:rsidRDefault="00F52267" w:rsidP="00FF0EE2">
      <w:pPr>
        <w:numPr>
          <w:ilvl w:val="0"/>
          <w:numId w:val="6"/>
        </w:numPr>
        <w:spacing w:after="100" w:afterAutospacing="1"/>
        <w:rPr>
          <w:rFonts w:ascii="Arial" w:hAnsi="Arial" w:cs="Arial"/>
          <w:kern w:val="0"/>
          <w:sz w:val="20"/>
          <w:lang w:val="ru-RU"/>
        </w:rPr>
      </w:pPr>
      <w:r w:rsidRPr="000F76EB">
        <w:rPr>
          <w:rFonts w:ascii="Arial" w:hAnsi="Arial" w:cs="Arial"/>
          <w:kern w:val="0"/>
          <w:sz w:val="20"/>
          <w:lang w:val="ru-RU"/>
        </w:rPr>
        <w:t>Режим подключения</w:t>
      </w:r>
      <w:r>
        <w:rPr>
          <w:rFonts w:ascii="Arial" w:hAnsi="Arial" w:cs="Arial"/>
          <w:kern w:val="0"/>
          <w:sz w:val="20"/>
          <w:lang w:val="ru-RU"/>
        </w:rPr>
        <w:t xml:space="preserve"> к </w:t>
      </w:r>
      <w:r w:rsidRPr="000F76EB">
        <w:rPr>
          <w:rFonts w:ascii="Arial" w:hAnsi="Arial" w:cs="Arial"/>
          <w:kern w:val="0"/>
          <w:sz w:val="20"/>
          <w:lang w:val="ru-RU"/>
        </w:rPr>
        <w:t>видео</w:t>
      </w:r>
      <w:r>
        <w:rPr>
          <w:rFonts w:ascii="Arial" w:hAnsi="Arial" w:cs="Arial"/>
          <w:kern w:val="0"/>
          <w:sz w:val="20"/>
          <w:lang w:val="ru-RU"/>
        </w:rPr>
        <w:t>камерам 2</w:t>
      </w:r>
    </w:p>
    <w:p w:rsidR="00760F63" w:rsidRDefault="00846B7C" w:rsidP="00760F63">
      <w:pPr>
        <w:spacing w:after="100" w:afterAutospacing="1"/>
        <w:ind w:leftChars="270" w:left="567"/>
        <w:jc w:val="center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591246" cy="2010535"/>
            <wp:effectExtent l="0" t="0" r="0" b="0"/>
            <wp:docPr id="107" name="图片 408" descr="D:\12. User Manual\User Manul制作\eps_手册图\9504-cctv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8" descr="D:\12. User Manual\User Manul制作\eps_手册图\9504-cctv-2.ep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71" cy="201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7C" w:rsidRDefault="00F52267" w:rsidP="00760F63">
      <w:pPr>
        <w:spacing w:after="100" w:afterAutospacing="1"/>
        <w:ind w:leftChars="270" w:left="567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Только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подключаться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получают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мастера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могут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после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посылки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просьбы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 мастеру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Только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один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одновременно</w:t>
      </w:r>
      <w:r w:rsidRPr="00836051">
        <w:rPr>
          <w:rFonts w:ascii="Arial" w:hAnsi="Arial" w:cs="Arial"/>
          <w:kern w:val="0"/>
          <w:sz w:val="20"/>
          <w:lang w:val="ru-RU"/>
        </w:rPr>
        <w:t>.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846B7C" w:rsidRPr="008B12A2" w:rsidRDefault="00846B7C" w:rsidP="00DC539E">
      <w:pPr>
        <w:spacing w:line="360" w:lineRule="auto"/>
        <w:jc w:val="center"/>
        <w:rPr>
          <w:rFonts w:ascii="Arial" w:hAnsi="Arial" w:cs="Arial"/>
          <w:sz w:val="20"/>
          <w:lang w:val="ru-RU"/>
        </w:rPr>
        <w:sectPr w:rsidR="00846B7C" w:rsidRPr="008B12A2" w:rsidSect="000E0553">
          <w:footerReference w:type="default" r:id="rId27"/>
          <w:pgSz w:w="16838" w:h="11906" w:orient="landscape"/>
          <w:pgMar w:top="851" w:right="1440" w:bottom="284" w:left="1440" w:header="851" w:footer="992" w:gutter="0"/>
          <w:cols w:space="720"/>
          <w:docGrid w:type="linesAndChars" w:linePitch="312"/>
        </w:sectPr>
      </w:pPr>
    </w:p>
    <w:p w:rsidR="00F52267" w:rsidRDefault="00F52267" w:rsidP="00B300D5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bookmarkStart w:id="41" w:name="_Toc351447239"/>
      <w:bookmarkStart w:id="42" w:name="_Toc371770047"/>
      <w:bookmarkStart w:id="43" w:name="_Toc357505181"/>
      <w:r>
        <w:rPr>
          <w:rFonts w:ascii="Arial" w:hAnsi="Arial"/>
          <w:b/>
          <w:sz w:val="28"/>
          <w:lang w:val="ru-RU"/>
        </w:rPr>
        <w:lastRenderedPageBreak/>
        <w:t>Установка</w:t>
      </w:r>
      <w:bookmarkEnd w:id="41"/>
      <w:bookmarkEnd w:id="42"/>
    </w:p>
    <w:p w:rsidR="00F5226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4" w:name="_Toc371770048"/>
      <w:bookmarkEnd w:id="43"/>
      <w:r>
        <w:rPr>
          <w:rFonts w:ascii="Arial" w:hAnsi="Arial" w:cs="Arial"/>
          <w:b/>
          <w:sz w:val="24"/>
          <w:szCs w:val="28"/>
          <w:lang w:val="ru-RU"/>
        </w:rPr>
        <w:t>Место установки</w:t>
      </w:r>
      <w:bookmarkEnd w:id="44"/>
    </w:p>
    <w:p w:rsidR="00F52267" w:rsidRDefault="00846B7C">
      <w:pPr>
        <w:numPr>
          <w:ilvl w:val="0"/>
          <w:numId w:val="7"/>
        </w:numPr>
        <w:rPr>
          <w:rFonts w:ascii="Arial" w:hAnsi="Arial"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60500" cy="1784350"/>
            <wp:effectExtent l="19050" t="0" r="6350" b="0"/>
            <wp:wrapSquare wrapText="right"/>
            <wp:docPr id="10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267">
        <w:rPr>
          <w:rFonts w:ascii="Arial" w:hAnsi="Arial" w:cs="Arial"/>
          <w:b/>
          <w:sz w:val="20"/>
          <w:lang w:val="ru-RU"/>
        </w:rPr>
        <w:t>Место</w:t>
      </w:r>
      <w:r w:rsidR="00F52267" w:rsidRPr="00FB4FBB">
        <w:rPr>
          <w:rFonts w:ascii="Arial" w:hAnsi="Arial" w:cs="Arial"/>
          <w:b/>
          <w:sz w:val="20"/>
        </w:rPr>
        <w:t xml:space="preserve"> </w:t>
      </w:r>
      <w:r w:rsidR="00F52267">
        <w:rPr>
          <w:rFonts w:ascii="Arial" w:hAnsi="Arial" w:cs="Arial"/>
          <w:b/>
          <w:sz w:val="20"/>
          <w:lang w:val="ru-RU"/>
        </w:rPr>
        <w:t>установки</w:t>
      </w:r>
      <w:r w:rsidR="00F52267" w:rsidRPr="00FB4FBB">
        <w:rPr>
          <w:rFonts w:ascii="Arial" w:hAnsi="Arial" w:cs="Arial"/>
          <w:b/>
          <w:sz w:val="20"/>
        </w:rPr>
        <w:t xml:space="preserve"> </w:t>
      </w:r>
      <w:r w:rsidR="00F52267">
        <w:rPr>
          <w:rFonts w:ascii="Arial" w:hAnsi="Arial" w:cs="Arial"/>
          <w:b/>
          <w:sz w:val="20"/>
          <w:lang w:val="ru-RU"/>
        </w:rPr>
        <w:t xml:space="preserve">монитора </w:t>
      </w:r>
    </w:p>
    <w:p w:rsidR="00F52267" w:rsidRDefault="00F52267" w:rsidP="00FB4FBB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монитора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500 мм"/>
        </w:smartTagPr>
        <w:r w:rsidRPr="001B7078">
          <w:rPr>
            <w:rFonts w:ascii="Arial" w:hAnsi="Arial"/>
            <w:sz w:val="20"/>
            <w:lang w:val="ru-RU"/>
          </w:rPr>
          <w:t xml:space="preserve">1500 </w:t>
        </w:r>
        <w:r>
          <w:rPr>
            <w:rFonts w:ascii="Arial" w:hAnsi="Arial"/>
            <w:sz w:val="20"/>
            <w:lang w:val="ru-RU"/>
          </w:rPr>
          <w:t>мм</w:t>
        </w:r>
      </w:smartTag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когда центр экрана находится на уровне глаз</w:t>
      </w:r>
      <w:r w:rsidRPr="001B7078">
        <w:rPr>
          <w:rFonts w:ascii="Arial" w:hAnsi="Arial"/>
          <w:sz w:val="20"/>
          <w:lang w:val="ru-RU"/>
        </w:rPr>
        <w:t xml:space="preserve">. </w:t>
      </w:r>
      <w:r>
        <w:rPr>
          <w:rFonts w:ascii="Arial" w:hAnsi="Arial"/>
          <w:sz w:val="20"/>
          <w:lang w:val="ru-RU"/>
        </w:rPr>
        <w:t xml:space="preserve">В данном случае центр металлического стенового крепления будет находиться на расстоянии около </w:t>
      </w:r>
      <w:smartTag w:uri="urn:schemas-microsoft-com:office:smarttags" w:element="metricconverter">
        <w:smartTagPr>
          <w:attr w:name="ProductID" w:val="1450 мм"/>
        </w:smartTagPr>
        <w:r>
          <w:rPr>
            <w:rFonts w:ascii="Arial" w:hAnsi="Arial"/>
            <w:sz w:val="20"/>
            <w:lang w:val="ru-RU"/>
          </w:rPr>
          <w:t>1450 мм</w:t>
        </w:r>
      </w:smartTag>
      <w:r>
        <w:rPr>
          <w:rFonts w:ascii="Arial" w:hAnsi="Arial"/>
          <w:sz w:val="20"/>
          <w:lang w:val="ru-RU"/>
        </w:rPr>
        <w:t xml:space="preserve"> от пола.</w:t>
      </w: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B4FBB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846B7C">
      <w:pPr>
        <w:rPr>
          <w:rFonts w:ascii="Arial" w:hAnsi="Arial" w:cs="Arial"/>
          <w:sz w:val="1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198120</wp:posOffset>
            </wp:positionV>
            <wp:extent cx="1915795" cy="1409065"/>
            <wp:effectExtent l="19050" t="0" r="8255" b="0"/>
            <wp:wrapSquare wrapText="right"/>
            <wp:docPr id="1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267" w:rsidRDefault="00F52267" w:rsidP="00977AE0">
      <w:pPr>
        <w:numPr>
          <w:ilvl w:val="0"/>
          <w:numId w:val="22"/>
        </w:numPr>
        <w:ind w:hanging="169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lang w:val="ru-RU"/>
        </w:rPr>
        <w:t>Место установки камеры</w:t>
      </w:r>
    </w:p>
    <w:p w:rsidR="00F52267" w:rsidRPr="001B7078" w:rsidRDefault="00F52267" w:rsidP="00240853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камеры</w:t>
      </w:r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при которой линза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400 мм"/>
        </w:smartTagPr>
        <w:r w:rsidRPr="001B7078">
          <w:rPr>
            <w:rFonts w:ascii="Arial" w:hAnsi="Arial"/>
            <w:sz w:val="20"/>
            <w:lang w:val="ru-RU"/>
          </w:rPr>
          <w:t xml:space="preserve">1400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пола. В этом случае центр стенового подвеса камеры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390 мм"/>
        </w:smartTagPr>
        <w:r w:rsidRPr="001B7078">
          <w:rPr>
            <w:rFonts w:ascii="Arial" w:hAnsi="Arial"/>
            <w:sz w:val="20"/>
            <w:lang w:val="ru-RU"/>
          </w:rPr>
          <w:t xml:space="preserve">1390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</w:t>
      </w:r>
      <w:r w:rsidRPr="001B7078">
        <w:rPr>
          <w:rFonts w:ascii="Arial" w:hAnsi="Arial"/>
          <w:sz w:val="20"/>
          <w:lang w:val="ru-RU"/>
        </w:rPr>
        <w:t>.</w:t>
      </w:r>
    </w:p>
    <w:p w:rsidR="00F52267" w:rsidRPr="00240853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06B0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5" w:name="_Toc357505182"/>
      <w:bookmarkStart w:id="46" w:name="_Toc371770049"/>
      <w:r>
        <w:rPr>
          <w:rFonts w:ascii="Arial" w:hAnsi="Arial" w:cs="Arial"/>
          <w:b/>
          <w:sz w:val="24"/>
          <w:szCs w:val="28"/>
          <w:lang w:val="ru-RU"/>
        </w:rPr>
        <w:t>Подключение провода и установки монитора</w:t>
      </w:r>
      <w:bookmarkEnd w:id="45"/>
      <w:bookmarkEnd w:id="46"/>
    </w:p>
    <w:p w:rsidR="00F52267" w:rsidRDefault="00F52267" w:rsidP="00F06B07">
      <w:pPr>
        <w:ind w:left="567"/>
        <w:jc w:val="left"/>
        <w:outlineLvl w:val="1"/>
        <w:rPr>
          <w:rFonts w:ascii="Arial" w:hAnsi="Arial" w:cs="Arial"/>
          <w:b/>
          <w:sz w:val="24"/>
          <w:szCs w:val="28"/>
        </w:rPr>
      </w:pPr>
    </w:p>
    <w:tbl>
      <w:tblPr>
        <w:tblW w:w="0" w:type="auto"/>
        <w:tblLayout w:type="fixed"/>
        <w:tblLook w:val="0000"/>
      </w:tblPr>
      <w:tblGrid>
        <w:gridCol w:w="4591"/>
        <w:gridCol w:w="3931"/>
      </w:tblGrid>
      <w:tr w:rsidR="00F52267" w:rsidRPr="00031235" w:rsidTr="00635419">
        <w:trPr>
          <w:trHeight w:val="2549"/>
        </w:trPr>
        <w:tc>
          <w:tcPr>
            <w:tcW w:w="4591" w:type="dxa"/>
            <w:vAlign w:val="center"/>
          </w:tcPr>
          <w:p w:rsidR="00F52267" w:rsidRDefault="00846B7C" w:rsidP="00635419">
            <w:pPr>
              <w:jc w:val="center"/>
            </w:pPr>
            <w:bookmarkStart w:id="47" w:name="OLE_LINK15"/>
            <w:bookmarkStart w:id="48" w:name="OLE_LINK16"/>
            <w:bookmarkStart w:id="49" w:name="OLE_LINK34"/>
            <w:bookmarkStart w:id="50" w:name="OLE_LINK32"/>
            <w:bookmarkStart w:id="51" w:name="OLE_LINK33"/>
            <w:r>
              <w:rPr>
                <w:noProof/>
              </w:rPr>
              <w:drawing>
                <wp:inline distT="0" distB="0" distL="0" distR="0">
                  <wp:extent cx="1647825" cy="1447800"/>
                  <wp:effectExtent l="19050" t="0" r="9525" b="0"/>
                  <wp:docPr id="1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7"/>
            <w:bookmarkEnd w:id="48"/>
            <w:bookmarkEnd w:id="49"/>
            <w:bookmarkEnd w:id="50"/>
            <w:bookmarkEnd w:id="51"/>
          </w:p>
        </w:tc>
        <w:tc>
          <w:tcPr>
            <w:tcW w:w="3931" w:type="dxa"/>
          </w:tcPr>
          <w:p w:rsidR="00F52267" w:rsidRPr="00121969" w:rsidRDefault="00F52267" w:rsidP="00121969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</w:rPr>
            </w:pPr>
            <w:bookmarkStart w:id="52" w:name="OLE_LINK47"/>
            <w:bookmarkStart w:id="53" w:name="OLE_LINK50"/>
            <w:r w:rsidRPr="00121969">
              <w:rPr>
                <w:rFonts w:ascii="Arial" w:hAnsi="Arial" w:cs="Arial"/>
                <w:sz w:val="20"/>
                <w:lang w:val="ru-RU"/>
              </w:rPr>
              <w:t>Надавите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кнопку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отверткой</w:t>
            </w:r>
            <w:bookmarkEnd w:id="52"/>
            <w:bookmarkEnd w:id="53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0A227F" w:rsidRDefault="00F52267" w:rsidP="00121969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bookmarkStart w:id="54" w:name="OLE_LINK51"/>
            <w:bookmarkStart w:id="55" w:name="OLE_LINK52"/>
            <w:r>
              <w:rPr>
                <w:rFonts w:ascii="Arial" w:hAnsi="Arial" w:cs="Arial"/>
                <w:sz w:val="20"/>
                <w:lang w:val="ru-RU"/>
              </w:rPr>
              <w:t>Вставьте провод в отверстие снизу.</w:t>
            </w:r>
          </w:p>
          <w:p w:rsidR="00F52267" w:rsidRPr="00031235" w:rsidRDefault="00F52267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bookmarkStart w:id="56" w:name="OLE_LINK53"/>
            <w:bookmarkStart w:id="57" w:name="OLE_LINK54"/>
            <w:bookmarkEnd w:id="54"/>
            <w:bookmarkEnd w:id="55"/>
            <w:r>
              <w:rPr>
                <w:rFonts w:ascii="Arial" w:hAnsi="Arial" w:cs="Arial"/>
                <w:sz w:val="20"/>
                <w:lang w:val="ru-RU"/>
              </w:rPr>
              <w:t>Отпустите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отвертку. </w:t>
            </w:r>
          </w:p>
          <w:p w:rsidR="00F52267" w:rsidRPr="00031235" w:rsidRDefault="00F52267" w:rsidP="000A227F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bookmarkStart w:id="58" w:name="OLE_LINK55"/>
            <w:bookmarkStart w:id="59" w:name="OLE_LINK56"/>
            <w:bookmarkEnd w:id="56"/>
            <w:bookmarkEnd w:id="57"/>
            <w:r>
              <w:rPr>
                <w:rFonts w:ascii="Arial" w:hAnsi="Arial" w:cs="Arial"/>
                <w:sz w:val="20"/>
                <w:lang w:val="ru-RU"/>
              </w:rPr>
              <w:t>Проверьте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прочность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подк</w:t>
            </w:r>
            <w:r w:rsidR="00BB1600">
              <w:rPr>
                <w:rFonts w:ascii="Arial" w:hAnsi="Arial" w:cs="Arial"/>
                <w:sz w:val="20"/>
                <w:lang w:val="ru-RU"/>
              </w:rPr>
              <w:t>л</w:t>
            </w:r>
            <w:r>
              <w:rPr>
                <w:rFonts w:ascii="Arial" w:hAnsi="Arial" w:cs="Arial"/>
                <w:sz w:val="20"/>
                <w:lang w:val="ru-RU"/>
              </w:rPr>
              <w:t>ючения проволоки.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bookmarkEnd w:id="58"/>
            <w:bookmarkEnd w:id="59"/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</w:tr>
      <w:tr w:rsidR="00F52267" w:rsidRPr="008A6766" w:rsidTr="00635419">
        <w:trPr>
          <w:trHeight w:val="1061"/>
        </w:trPr>
        <w:tc>
          <w:tcPr>
            <w:tcW w:w="4591" w:type="dxa"/>
            <w:vAlign w:val="center"/>
          </w:tcPr>
          <w:p w:rsidR="00F52267" w:rsidRPr="00031235" w:rsidRDefault="00362752" w:rsidP="00635419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2734310" cy="1958340"/>
                  <wp:effectExtent l="19050" t="0" r="8890" b="0"/>
                  <wp:docPr id="26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:rsidR="00F52267" w:rsidRPr="00545E7F" w:rsidRDefault="00F52267" w:rsidP="00545E7F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Снимите</w:t>
            </w:r>
            <w:r w:rsidRPr="00545E7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настенное </w:t>
            </w:r>
            <w:r w:rsidRPr="00545E7F">
              <w:rPr>
                <w:rFonts w:ascii="Arial" w:hAnsi="Arial" w:cs="Arial"/>
                <w:sz w:val="20"/>
                <w:lang w:val="ru-RU"/>
              </w:rPr>
              <w:t>крепление с задней части монитора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B1565B" w:rsidRDefault="00F52267" w:rsidP="00B1565B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1565B">
              <w:rPr>
                <w:rFonts w:ascii="Arial" w:hAnsi="Arial" w:cs="Arial"/>
                <w:sz w:val="20"/>
                <w:lang w:val="ru-RU"/>
              </w:rPr>
              <w:t>Смонтируйте крепление на стене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  <w:r w:rsidRPr="00B1565B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  <w:p w:rsidR="00F52267" w:rsidRPr="00B1565B" w:rsidRDefault="00F52267" w:rsidP="00B1565B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1565B">
              <w:rPr>
                <w:rFonts w:ascii="Arial" w:hAnsi="Arial" w:cs="Arial"/>
                <w:sz w:val="20"/>
                <w:lang w:val="ru-RU"/>
              </w:rPr>
              <w:t xml:space="preserve">Вставьте провода в гнезда на задней панели монитора, </w:t>
            </w:r>
            <w:r>
              <w:rPr>
                <w:rFonts w:ascii="Arial" w:hAnsi="Arial" w:cs="Arial"/>
                <w:sz w:val="20"/>
                <w:lang w:val="ru-RU"/>
              </w:rPr>
              <w:t xml:space="preserve">руководствуясь </w:t>
            </w:r>
            <w:r w:rsidRPr="00B1565B">
              <w:rPr>
                <w:rFonts w:ascii="Arial" w:hAnsi="Arial" w:cs="Arial"/>
                <w:sz w:val="20"/>
                <w:lang w:val="ru-RU"/>
              </w:rPr>
              <w:t>схемой подключения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B82F11" w:rsidRDefault="00F52267" w:rsidP="00B82F11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1565B">
              <w:rPr>
                <w:rFonts w:ascii="Arial" w:hAnsi="Arial" w:cs="Arial"/>
                <w:sz w:val="20"/>
                <w:lang w:val="ru-RU"/>
              </w:rPr>
              <w:t>Подвесьте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монитор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за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настенное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крепление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и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зафиксируйте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его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B82F11" w:rsidRDefault="00F52267" w:rsidP="00031235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82F11">
              <w:rPr>
                <w:rFonts w:ascii="Arial" w:hAnsi="Arial" w:cs="Arial"/>
                <w:sz w:val="20"/>
                <w:lang w:val="ru-RU"/>
              </w:rPr>
              <w:t>Подсоедините источник питания к монитору, включите питание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</w:tbl>
    <w:p w:rsidR="00F52267" w:rsidRDefault="00F52267" w:rsidP="005127B8">
      <w:pPr>
        <w:numPr>
          <w:ilvl w:val="0"/>
          <w:numId w:val="1"/>
        </w:numPr>
        <w:spacing w:after="100" w:afterAutospacing="1"/>
        <w:jc w:val="left"/>
        <w:outlineLvl w:val="0"/>
        <w:rPr>
          <w:rFonts w:ascii="Arial" w:hAnsi="Arial" w:cs="Arial"/>
          <w:b/>
          <w:sz w:val="28"/>
          <w:szCs w:val="30"/>
        </w:rPr>
      </w:pPr>
      <w:r w:rsidRPr="00B82F11">
        <w:rPr>
          <w:lang w:val="ru-RU"/>
        </w:rPr>
        <w:br w:type="page"/>
      </w:r>
      <w:bookmarkStart w:id="60" w:name="_Toc351447242"/>
      <w:bookmarkStart w:id="61" w:name="_Toc371770050"/>
      <w:r>
        <w:rPr>
          <w:rFonts w:ascii="Arial" w:hAnsi="Arial"/>
          <w:b/>
          <w:sz w:val="28"/>
          <w:lang w:val="ru-RU"/>
        </w:rPr>
        <w:lastRenderedPageBreak/>
        <w:t>Описание операций</w:t>
      </w:r>
      <w:bookmarkEnd w:id="60"/>
      <w:bookmarkEnd w:id="61"/>
    </w:p>
    <w:p w:rsidR="00F52267" w:rsidRDefault="00F52267" w:rsidP="008C1050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</w:rPr>
      </w:pPr>
      <w:bookmarkStart w:id="62" w:name="_Toc351447243"/>
      <w:bookmarkStart w:id="63" w:name="_Toc371770051"/>
      <w:r>
        <w:rPr>
          <w:rFonts w:ascii="Arial" w:hAnsi="Arial"/>
          <w:b/>
          <w:sz w:val="24"/>
          <w:lang w:val="ru-RU"/>
        </w:rPr>
        <w:t>Главный экран</w:t>
      </w:r>
      <w:bookmarkEnd w:id="62"/>
      <w:bookmarkEnd w:id="63"/>
    </w:p>
    <w:p w:rsidR="00F52267" w:rsidRPr="001B7078" w:rsidRDefault="00F52267" w:rsidP="00D26260">
      <w:pPr>
        <w:spacing w:after="100" w:afterAutospacing="1"/>
        <w:ind w:leftChars="270" w:left="568" w:hanging="1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Каждая функция вызывается при нажатии на соответствующую иконку главного экрана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F52267" w:rsidRDefault="00846B7C" w:rsidP="000355B3">
      <w:pPr>
        <w:spacing w:after="100" w:afterAutospacing="1"/>
        <w:jc w:val="center"/>
        <w:rPr>
          <w:rFonts w:ascii="Arial" w:hAnsi="Arial" w:cs="Arial"/>
          <w:kern w:val="0"/>
          <w:sz w:val="20"/>
        </w:rPr>
      </w:pPr>
      <w:r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3600450" cy="2114550"/>
            <wp:effectExtent l="19050" t="0" r="0" b="0"/>
            <wp:docPr id="21" name="图片 21" descr="10 inch 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 inch GU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E16D54" w:rsidRDefault="00F52267" w:rsidP="007F36F5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E16D54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иконок:</w:t>
      </w:r>
      <w:r w:rsidRPr="00E16D54">
        <w:rPr>
          <w:rFonts w:ascii="Arial" w:hAnsi="Arial" w:cs="Arial"/>
          <w:b/>
          <w:kern w:val="0"/>
          <w:sz w:val="20"/>
          <w:szCs w:val="20"/>
          <w:lang w:val="ru-RU"/>
        </w:rPr>
        <w:tab/>
      </w:r>
      <w:r w:rsidRPr="00E16D54">
        <w:rPr>
          <w:rFonts w:ascii="Arial" w:hAnsi="Arial" w:cs="Arial"/>
          <w:b/>
          <w:kern w:val="0"/>
          <w:sz w:val="20"/>
          <w:szCs w:val="20"/>
          <w:lang w:val="ru-RU"/>
        </w:rPr>
        <w:tab/>
      </w:r>
    </w:p>
    <w:tbl>
      <w:tblPr>
        <w:tblW w:w="7729" w:type="dxa"/>
        <w:jc w:val="center"/>
        <w:tblInd w:w="1202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756"/>
        <w:gridCol w:w="3253"/>
        <w:gridCol w:w="786"/>
        <w:gridCol w:w="2934"/>
      </w:tblGrid>
      <w:tr w:rsidR="00F52267" w:rsidTr="006C770F">
        <w:trPr>
          <w:trHeight w:val="544"/>
          <w:jc w:val="center"/>
        </w:trPr>
        <w:tc>
          <w:tcPr>
            <w:tcW w:w="4009" w:type="dxa"/>
            <w:gridSpan w:val="2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152650" cy="381000"/>
                  <wp:effectExtent l="1905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gridSpan w:val="2"/>
            <w:vAlign w:val="center"/>
          </w:tcPr>
          <w:p w:rsidR="00F52267" w:rsidRPr="00053AB5" w:rsidRDefault="00A90FE1" w:rsidP="00A90FE1">
            <w:pPr>
              <w:spacing w:after="100" w:afterAutospacing="1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053AB5">
              <w:rPr>
                <w:rFonts w:ascii="Arial" w:hAnsi="Arial" w:cs="Arial"/>
                <w:sz w:val="20"/>
                <w:lang w:val="ru-RU"/>
              </w:rPr>
              <w:t>Дома/У</w:t>
            </w:r>
            <w:r w:rsidR="00C02A93" w:rsidRPr="00053AB5">
              <w:rPr>
                <w:rFonts w:ascii="Arial" w:hAnsi="Arial" w:cs="Arial"/>
                <w:sz w:val="20"/>
                <w:lang w:val="ru-RU"/>
              </w:rPr>
              <w:t>ход</w:t>
            </w:r>
            <w:r w:rsidRPr="00053AB5">
              <w:rPr>
                <w:rFonts w:ascii="Arial" w:hAnsi="Arial" w:cs="Arial"/>
                <w:sz w:val="20"/>
                <w:lang w:val="ru-RU"/>
              </w:rPr>
              <w:t>/Не беспокоить</w:t>
            </w:r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64" w:name="OLE_LINK39"/>
            <w:bookmarkStart w:id="65" w:name="OLE_LINK40"/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52425"/>
                  <wp:effectExtent l="19050" t="0" r="0" b="0"/>
                  <wp:docPr id="2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4"/>
            <w:bookmarkEnd w:id="65"/>
          </w:p>
        </w:tc>
        <w:tc>
          <w:tcPr>
            <w:tcW w:w="3253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мониторинга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33375" cy="352425"/>
                  <wp:effectExtent l="19050" t="0" r="9525" b="0"/>
                  <wp:docPr id="2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видеонаб</w:t>
            </w:r>
            <w:r w:rsidR="00BB1600">
              <w:rPr>
                <w:rFonts w:ascii="Arial" w:hAnsi="Arial" w:cs="Arial"/>
                <w:sz w:val="20"/>
                <w:lang w:val="ru-RU"/>
              </w:rPr>
              <w:t>л</w:t>
            </w:r>
            <w:r>
              <w:rPr>
                <w:rFonts w:ascii="Arial" w:hAnsi="Arial" w:cs="Arial"/>
                <w:sz w:val="20"/>
                <w:lang w:val="ru-RU"/>
              </w:rPr>
              <w:t>юдения</w:t>
            </w:r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14325" cy="361950"/>
                  <wp:effectExtent l="19050" t="0" r="9525" b="0"/>
                  <wp:docPr id="2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vAlign w:val="center"/>
          </w:tcPr>
          <w:p w:rsidR="00F52267" w:rsidRPr="004E701E" w:rsidRDefault="00F52267" w:rsidP="00624DDE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видео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52425"/>
                  <wp:effectExtent l="19050" t="0" r="0" b="0"/>
                  <wp:docPr id="2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vAlign w:val="center"/>
          </w:tcPr>
          <w:p w:rsidR="00F52267" w:rsidRDefault="00F52267" w:rsidP="00242F9C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Вход на страницу </w:t>
            </w:r>
            <w:r w:rsidR="00242F9C">
              <w:rPr>
                <w:rFonts w:ascii="Arial" w:hAnsi="Arial" w:cs="Arial"/>
                <w:sz w:val="20"/>
                <w:lang w:val="ru-RU"/>
              </w:rPr>
              <w:t>фото</w:t>
            </w:r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66" w:name="OLE_LINK3"/>
            <w:bookmarkStart w:id="67" w:name="OLE_LINK4"/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61950"/>
                  <wp:effectExtent l="19050" t="0" r="0" b="0"/>
                  <wp:docPr id="2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6"/>
            <w:bookmarkEnd w:id="67"/>
          </w:p>
        </w:tc>
        <w:tc>
          <w:tcPr>
            <w:tcW w:w="3253" w:type="dxa"/>
            <w:vAlign w:val="center"/>
          </w:tcPr>
          <w:p w:rsidR="00F52267" w:rsidRPr="00F971B0" w:rsidRDefault="00F52267" w:rsidP="006A7ED4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Вход на страницу </w:t>
            </w:r>
            <w:r w:rsidR="00F971B0">
              <w:rPr>
                <w:rFonts w:ascii="Arial" w:hAnsi="Arial" w:cs="Arial"/>
                <w:sz w:val="20"/>
                <w:lang w:val="ru-RU"/>
              </w:rPr>
              <w:t>голосов</w:t>
            </w:r>
            <w:r w:rsidR="006A7ED4">
              <w:rPr>
                <w:rFonts w:ascii="Arial" w:hAnsi="Arial" w:cs="Arial"/>
                <w:sz w:val="20"/>
                <w:lang w:val="ru-RU"/>
              </w:rPr>
              <w:t>ой</w:t>
            </w:r>
            <w:r w:rsidR="00F971B0">
              <w:rPr>
                <w:rFonts w:ascii="Arial" w:hAnsi="Arial" w:cs="Arial"/>
                <w:sz w:val="20"/>
                <w:lang w:val="ru-RU"/>
              </w:rPr>
              <w:t xml:space="preserve"> почт</w:t>
            </w:r>
            <w:r w:rsidR="006A7ED4">
              <w:rPr>
                <w:rFonts w:ascii="Arial" w:hAnsi="Arial" w:cs="Arial"/>
                <w:sz w:val="20"/>
                <w:lang w:val="ru-RU"/>
              </w:rPr>
              <w:t>ы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68" w:name="OLE_LINK5"/>
            <w:bookmarkStart w:id="69" w:name="OLE_LINK6"/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33375" cy="352425"/>
                  <wp:effectExtent l="19050" t="0" r="9525" b="0"/>
                  <wp:docPr id="2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8"/>
            <w:bookmarkEnd w:id="69"/>
          </w:p>
        </w:tc>
        <w:tc>
          <w:tcPr>
            <w:tcW w:w="2934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фоторамки</w:t>
            </w:r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52425"/>
                  <wp:effectExtent l="19050" t="0" r="0" b="0"/>
                  <wp:docPr id="29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vAlign w:val="center"/>
          </w:tcPr>
          <w:p w:rsidR="00F52267" w:rsidRPr="004E701E" w:rsidRDefault="00F52267" w:rsidP="00624DDE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двустороннего общения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33375" cy="352425"/>
                  <wp:effectExtent l="19050" t="0" r="9525" b="0"/>
                  <wp:docPr id="3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bookmarkStart w:id="70" w:name="OLE_LINK63"/>
            <w:bookmarkStart w:id="71" w:name="OLE_LINK64"/>
            <w:r>
              <w:rPr>
                <w:rFonts w:ascii="Arial" w:hAnsi="Arial" w:cs="Arial"/>
                <w:sz w:val="20"/>
                <w:lang w:val="ru-RU"/>
              </w:rPr>
              <w:t>Вход на страницу вызова</w:t>
            </w:r>
            <w:bookmarkEnd w:id="70"/>
            <w:bookmarkEnd w:id="71"/>
          </w:p>
        </w:tc>
      </w:tr>
      <w:tr w:rsidR="00F52267" w:rsidTr="006C770F">
        <w:trPr>
          <w:jc w:val="center"/>
        </w:trPr>
        <w:tc>
          <w:tcPr>
            <w:tcW w:w="756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61950"/>
                  <wp:effectExtent l="19050" t="0" r="0" b="0"/>
                  <wp:docPr id="3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настроек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72" w:name="OLE_LINK7"/>
            <w:bookmarkStart w:id="73" w:name="OLE_LINK8"/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33375" cy="361950"/>
                  <wp:effectExtent l="19050" t="0" r="9525" b="0"/>
                  <wp:docPr id="3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2"/>
            <w:bookmarkEnd w:id="73"/>
          </w:p>
        </w:tc>
        <w:tc>
          <w:tcPr>
            <w:tcW w:w="2934" w:type="dxa"/>
            <w:vAlign w:val="center"/>
          </w:tcPr>
          <w:p w:rsidR="00F52267" w:rsidRPr="00422337" w:rsidRDefault="00F52267" w:rsidP="00624DDE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Выключить экран</w:t>
            </w:r>
          </w:p>
        </w:tc>
      </w:tr>
    </w:tbl>
    <w:p w:rsidR="006C770F" w:rsidRPr="00DA4108" w:rsidRDefault="006C770F" w:rsidP="00DA4108">
      <w:pPr>
        <w:spacing w:before="100" w:beforeAutospacing="1"/>
        <w:ind w:leftChars="270" w:left="568" w:hanging="1"/>
        <w:rPr>
          <w:rFonts w:ascii="Arial" w:hAnsi="Arial" w:cs="Arial"/>
          <w:kern w:val="0"/>
          <w:sz w:val="20"/>
          <w:szCs w:val="20"/>
          <w:lang w:val="ru-RU"/>
        </w:rPr>
      </w:pPr>
      <w:bookmarkStart w:id="74" w:name="OLE_LINK9"/>
      <w:bookmarkStart w:id="75" w:name="OLE_LINK25"/>
      <w:bookmarkStart w:id="76" w:name="OLE_LINK18"/>
      <w:r w:rsidRPr="00DA4108">
        <w:rPr>
          <w:rFonts w:ascii="Arial" w:hAnsi="Arial" w:cs="Arial"/>
          <w:sz w:val="20"/>
          <w:szCs w:val="20"/>
          <w:lang w:val="ru-RU"/>
        </w:rPr>
        <w:t>В режиме</w:t>
      </w:r>
      <w:r w:rsidRPr="00DA4108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DA4108">
        <w:rPr>
          <w:rFonts w:ascii="Arial" w:hAnsi="Arial" w:cs="Arial"/>
          <w:b/>
          <w:kern w:val="0"/>
          <w:sz w:val="20"/>
          <w:szCs w:val="20"/>
          <w:lang w:val="ru-RU"/>
        </w:rPr>
        <w:t xml:space="preserve">[Уход] </w:t>
      </w:r>
      <w:r w:rsidRPr="00DA4108">
        <w:rPr>
          <w:rFonts w:ascii="Arial" w:hAnsi="Arial" w:cs="Arial"/>
          <w:kern w:val="0"/>
          <w:sz w:val="20"/>
          <w:szCs w:val="20"/>
          <w:lang w:val="ru-RU"/>
        </w:rPr>
        <w:t>когда вызывная панель звонит</w:t>
      </w:r>
      <w:bookmarkEnd w:id="74"/>
      <w:bookmarkEnd w:id="75"/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, монитор будет </w:t>
      </w:r>
      <w:bookmarkStart w:id="77" w:name="OLE_LINK26"/>
      <w:bookmarkStart w:id="78" w:name="OLE_LINK27"/>
      <w:bookmarkStart w:id="79" w:name="OLE_LINK35"/>
      <w:bookmarkStart w:id="80" w:name="OLE_LINK36"/>
      <w:r w:rsidRPr="00DA4108">
        <w:rPr>
          <w:rFonts w:ascii="Arial" w:hAnsi="Arial" w:cs="Arial"/>
          <w:kern w:val="0"/>
          <w:sz w:val="20"/>
          <w:szCs w:val="20"/>
          <w:lang w:val="ru-RU"/>
        </w:rPr>
        <w:t>воспроизводить голосовое сообщение для посетителя</w:t>
      </w:r>
      <w:bookmarkEnd w:id="77"/>
      <w:bookmarkEnd w:id="78"/>
      <w:r w:rsidRPr="00DA4108">
        <w:rPr>
          <w:rFonts w:ascii="Arial" w:hAnsi="Arial" w:cs="Arial"/>
          <w:kern w:val="0"/>
          <w:sz w:val="20"/>
          <w:szCs w:val="20"/>
          <w:lang w:val="ru-RU"/>
        </w:rPr>
        <w:t>,</w:t>
      </w:r>
      <w:bookmarkEnd w:id="79"/>
      <w:bookmarkEnd w:id="80"/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81" w:name="OLE_LINK81"/>
      <w:bookmarkStart w:id="82" w:name="OLE_LINK82"/>
      <w:r w:rsidR="00C6712D">
        <w:rPr>
          <w:rFonts w:ascii="Arial" w:hAnsi="Arial" w:cs="Arial"/>
          <w:kern w:val="0"/>
          <w:sz w:val="20"/>
          <w:szCs w:val="20"/>
          <w:lang w:val="ru-RU"/>
        </w:rPr>
        <w:t xml:space="preserve">если в </w:t>
      </w:r>
      <w:r w:rsidR="00C6712D">
        <w:rPr>
          <w:rFonts w:ascii="Arial" w:hAnsi="Arial" w:cs="Arial" w:hint="eastAsia"/>
          <w:kern w:val="0"/>
          <w:sz w:val="20"/>
          <w:szCs w:val="20"/>
          <w:lang w:val="ru-RU"/>
        </w:rPr>
        <w:t>TF</w:t>
      </w:r>
      <w:r w:rsidR="00C6712D">
        <w:rPr>
          <w:rFonts w:ascii="Arial" w:hAnsi="Arial" w:cs="Arial"/>
          <w:kern w:val="0"/>
          <w:sz w:val="20"/>
          <w:szCs w:val="20"/>
          <w:lang w:val="ru-RU"/>
        </w:rPr>
        <w:t xml:space="preserve"> карте записали сообщение и установили голосовую почту для посетителей на странице</w:t>
      </w:r>
      <w:r w:rsidR="00AF5EE8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C6712D" w:rsidRPr="006C3864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C6712D">
        <w:rPr>
          <w:rFonts w:ascii="Arial" w:hAnsi="Arial" w:cs="Arial"/>
          <w:b/>
          <w:kern w:val="0"/>
          <w:sz w:val="20"/>
          <w:szCs w:val="20"/>
          <w:lang w:val="ru-RU"/>
        </w:rPr>
        <w:t>Настройка</w:t>
      </w:r>
      <w:r w:rsidR="00C6712D" w:rsidRPr="006C386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bookmarkEnd w:id="81"/>
      <w:bookmarkEnd w:id="82"/>
      <w:r w:rsidR="00C6712D" w:rsidRPr="00C6712D">
        <w:rPr>
          <w:rFonts w:ascii="Arial" w:hAnsi="Arial" w:cs="Arial"/>
          <w:kern w:val="0"/>
          <w:sz w:val="20"/>
          <w:szCs w:val="20"/>
          <w:lang w:val="ru-RU"/>
        </w:rPr>
        <w:t>.</w:t>
      </w:r>
      <w:r w:rsidR="00C6712D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C6712D" w:rsidRPr="00DA4108">
        <w:rPr>
          <w:rFonts w:ascii="Arial" w:hAnsi="Arial" w:cs="Arial"/>
          <w:kern w:val="0"/>
          <w:sz w:val="20"/>
          <w:szCs w:val="20"/>
          <w:lang w:val="ru-RU"/>
        </w:rPr>
        <w:t>В</w:t>
      </w:r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 режиме </w:t>
      </w:r>
      <w:r w:rsidRPr="00DA4108">
        <w:rPr>
          <w:rFonts w:ascii="Arial" w:hAnsi="Arial" w:cs="Arial"/>
          <w:b/>
          <w:kern w:val="0"/>
          <w:sz w:val="20"/>
          <w:szCs w:val="20"/>
          <w:lang w:val="ru-RU"/>
        </w:rPr>
        <w:t>[Не беспокоить]</w:t>
      </w:r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 когда вызывная панель звонит, монитор </w:t>
      </w:r>
      <w:r w:rsidR="00DE1B01">
        <w:rPr>
          <w:rFonts w:ascii="Arial" w:hAnsi="Arial" w:cs="Arial"/>
          <w:kern w:val="0"/>
          <w:sz w:val="20"/>
          <w:szCs w:val="20"/>
          <w:lang w:val="ru-RU"/>
        </w:rPr>
        <w:t>не издает</w:t>
      </w:r>
      <w:r w:rsidRPr="00DA4108">
        <w:rPr>
          <w:rFonts w:ascii="Arial" w:hAnsi="Arial" w:cs="Arial"/>
          <w:kern w:val="0"/>
          <w:sz w:val="20"/>
          <w:szCs w:val="20"/>
          <w:lang w:val="ru-RU"/>
        </w:rPr>
        <w:t xml:space="preserve"> звука.</w:t>
      </w:r>
    </w:p>
    <w:p w:rsidR="006C770F" w:rsidRPr="00DA4108" w:rsidRDefault="008F5048" w:rsidP="00DA4108">
      <w:pPr>
        <w:ind w:firstLineChars="282" w:firstLine="566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>Замечание</w:t>
      </w:r>
      <w:r w:rsidR="006C770F" w:rsidRPr="00DA4108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  <w:r w:rsidR="006C770F" w:rsidRPr="00DA4108">
        <w:rPr>
          <w:rFonts w:ascii="Arial" w:hAnsi="Arial" w:cs="Arial"/>
          <w:kern w:val="0"/>
          <w:sz w:val="20"/>
          <w:szCs w:val="20"/>
          <w:lang w:val="ru-RU"/>
        </w:rPr>
        <w:t>Для настройки голосовой почты, см. в разделе 6.7.</w:t>
      </w:r>
    </w:p>
    <w:p w:rsidR="00F52267" w:rsidRDefault="00F52267" w:rsidP="008D1E3B">
      <w:pPr>
        <w:numPr>
          <w:ilvl w:val="1"/>
          <w:numId w:val="1"/>
        </w:numPr>
        <w:spacing w:before="100" w:beforeAutospacing="1"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83" w:name="_Toc371770052"/>
      <w:r>
        <w:rPr>
          <w:rFonts w:ascii="Arial" w:hAnsi="Arial" w:cs="Arial"/>
          <w:b/>
          <w:sz w:val="24"/>
          <w:szCs w:val="28"/>
          <w:lang w:val="ru-RU"/>
        </w:rPr>
        <w:t>Звонок от посетителя</w:t>
      </w:r>
      <w:bookmarkEnd w:id="83"/>
    </w:p>
    <w:p w:rsidR="00F52267" w:rsidRPr="0004229C" w:rsidRDefault="00F52267" w:rsidP="00C02A93">
      <w:pPr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 xml:space="preserve">Посетитель нажимает на кнопку </w:t>
      </w:r>
      <w:r w:rsidRPr="005C2D80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5C2D80">
        <w:rPr>
          <w:rFonts w:ascii="Arial" w:hAnsi="Arial"/>
          <w:b/>
          <w:kern w:val="0"/>
          <w:sz w:val="20"/>
          <w:lang w:val="ru-RU"/>
        </w:rPr>
        <w:t>]</w:t>
      </w:r>
      <w:r>
        <w:rPr>
          <w:rFonts w:ascii="Arial" w:hAnsi="Arial"/>
          <w:kern w:val="0"/>
          <w:sz w:val="20"/>
          <w:lang w:val="ru-RU"/>
        </w:rPr>
        <w:t xml:space="preserve">, монитор издает звуковой сигнал, на экране появляется номер камеры с изображением посетителя (длительность отображения </w:t>
      </w:r>
      <w:r w:rsidR="00FB09C7">
        <w:rPr>
          <w:rFonts w:ascii="Arial" w:hAnsi="Arial"/>
          <w:kern w:val="0"/>
          <w:sz w:val="20"/>
          <w:lang w:val="ru-RU"/>
        </w:rPr>
        <w:t>изображения</w:t>
      </w:r>
      <w:r>
        <w:rPr>
          <w:rFonts w:ascii="Arial" w:hAnsi="Arial"/>
          <w:kern w:val="0"/>
          <w:sz w:val="20"/>
          <w:lang w:val="ru-RU"/>
        </w:rPr>
        <w:t xml:space="preserve"> 90 с).</w:t>
      </w:r>
    </w:p>
    <w:p w:rsidR="00F52267" w:rsidRDefault="00846B7C" w:rsidP="008941F8">
      <w:pPr>
        <w:spacing w:after="100" w:afterAutospacing="1"/>
        <w:ind w:firstLineChars="638" w:firstLine="1276"/>
        <w:jc w:val="center"/>
        <w:rPr>
          <w:rFonts w:ascii="Arial" w:hAnsi="Arial" w:cs="Arial"/>
          <w:kern w:val="0"/>
          <w:sz w:val="20"/>
        </w:rPr>
      </w:pPr>
      <w:r>
        <w:rPr>
          <w:rFonts w:ascii="Arial" w:hAnsi="Arial" w:cs="Arial"/>
          <w:noProof/>
          <w:kern w:val="0"/>
          <w:sz w:val="20"/>
        </w:rPr>
        <w:lastRenderedPageBreak/>
        <w:drawing>
          <wp:inline distT="0" distB="0" distL="0" distR="0">
            <wp:extent cx="3064865" cy="1800000"/>
            <wp:effectExtent l="19050" t="0" r="2185" b="0"/>
            <wp:docPr id="33" name="图片 33" descr="imgCameraMonitor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CameraMonitor副本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A62B34" w:rsidRDefault="00F52267" w:rsidP="00153E4A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A62B3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Назначение иконок:</w:t>
      </w:r>
    </w:p>
    <w:tbl>
      <w:tblPr>
        <w:tblW w:w="4731" w:type="pct"/>
        <w:jc w:val="center"/>
        <w:tblInd w:w="534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9"/>
        <w:gridCol w:w="3276"/>
        <w:gridCol w:w="850"/>
        <w:gridCol w:w="3119"/>
      </w:tblGrid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52425" cy="352425"/>
                  <wp:effectExtent l="19050" t="0" r="9525" b="0"/>
                  <wp:docPr id="3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35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Поговорить с посетителем</w:t>
            </w:r>
          </w:p>
        </w:tc>
      </w:tr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3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Pr="00031185" w:rsidRDefault="00E96B6F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Выключить экран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3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Pr="00E740BC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Записать видео</w:t>
            </w:r>
          </w:p>
        </w:tc>
      </w:tr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42900" cy="342900"/>
                  <wp:effectExtent l="19050" t="0" r="0" b="0"/>
                  <wp:docPr id="38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Default="000B245D" w:rsidP="00FC0B8E">
            <w:pPr>
              <w:spacing w:after="100" w:afterAutospacing="1"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Снимать</w:t>
            </w:r>
            <w:r w:rsidR="00F52267">
              <w:rPr>
                <w:rFonts w:ascii="Arial" w:hAnsi="Arial"/>
                <w:kern w:val="0"/>
                <w:sz w:val="20"/>
                <w:lang w:val="ru-RU"/>
              </w:rPr>
              <w:t xml:space="preserve"> текущее изображение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39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</w:pPr>
            <w:r>
              <w:rPr>
                <w:rFonts w:ascii="Arial" w:hAnsi="Arial"/>
                <w:kern w:val="0"/>
                <w:sz w:val="20"/>
                <w:lang w:val="ru-RU"/>
              </w:rPr>
              <w:t>Настроить параметры дисплея</w:t>
            </w:r>
          </w:p>
        </w:tc>
      </w:tr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40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Pr="00E740BC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color w:val="FF00FF"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Пересылать</w:t>
            </w:r>
            <w:r w:rsidRPr="006A0CB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вызов</w:t>
            </w:r>
            <w:r w:rsidRPr="006A0CB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вручную</w:t>
            </w:r>
            <w:r w:rsidR="006A0CB3">
              <w:rPr>
                <w:rFonts w:ascii="Arial" w:hAnsi="Arial" w:cs="Arial"/>
                <w:kern w:val="0"/>
                <w:sz w:val="20"/>
                <w:lang w:val="ru-RU"/>
              </w:rPr>
              <w:t xml:space="preserve"> на другой монитор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4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Открыть дверь</w:t>
            </w:r>
          </w:p>
        </w:tc>
      </w:tr>
      <w:tr w:rsidR="00E96B6F" w:rsidRPr="008A6766" w:rsidTr="00C56BAA">
        <w:trPr>
          <w:jc w:val="center"/>
        </w:trPr>
        <w:tc>
          <w:tcPr>
            <w:tcW w:w="508" w:type="pct"/>
            <w:vAlign w:val="center"/>
          </w:tcPr>
          <w:p w:rsidR="00E96B6F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4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2" w:type="pct"/>
            <w:gridSpan w:val="3"/>
            <w:vAlign w:val="center"/>
          </w:tcPr>
          <w:p w:rsidR="00E96B6F" w:rsidRPr="00031185" w:rsidRDefault="00E96B6F" w:rsidP="00640171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 w:rsidRPr="00031185">
              <w:rPr>
                <w:rFonts w:ascii="Arial" w:hAnsi="Arial" w:cs="Arial"/>
                <w:kern w:val="0"/>
                <w:sz w:val="20"/>
                <w:lang w:val="ru-RU"/>
              </w:rPr>
              <w:t xml:space="preserve">Посмотреть другую вызывную панель или камеру </w:t>
            </w:r>
            <w:r w:rsidR="00640171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</w:tr>
    </w:tbl>
    <w:p w:rsidR="00F52267" w:rsidRPr="000503B8" w:rsidRDefault="00F52267" w:rsidP="009B7678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/>
          <w:kern w:val="0"/>
          <w:sz w:val="20"/>
          <w:lang w:val="ru-RU"/>
        </w:rPr>
        <w:t>Посетитель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нажимает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кнопку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 w:rsidRPr="000503B8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0503B8">
        <w:rPr>
          <w:rFonts w:ascii="Arial" w:hAnsi="Arial"/>
          <w:b/>
          <w:kern w:val="0"/>
          <w:sz w:val="20"/>
          <w:lang w:val="ru-RU"/>
        </w:rPr>
        <w:t>]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монитор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издает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звуковой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сигнал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 xml:space="preserve">нажмите 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Разговор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разговора с посетителем, нажмите 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Разговор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E24DA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ещё раз для завершения разговора</w:t>
      </w:r>
      <w:r w:rsidRPr="000503B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F52267" w:rsidRDefault="00846B7C" w:rsidP="008941F8">
      <w:pPr>
        <w:autoSpaceDE w:val="0"/>
        <w:autoSpaceDN w:val="0"/>
        <w:adjustRightInd w:val="0"/>
        <w:spacing w:after="100" w:afterAutospacing="1"/>
        <w:ind w:left="567" w:firstLineChars="354" w:firstLine="708"/>
        <w:jc w:val="center"/>
        <w:rPr>
          <w:rFonts w:ascii="Arial" w:hAnsi="Arial" w:cs="Arial"/>
          <w:color w:val="000000"/>
          <w:kern w:val="0"/>
          <w:sz w:val="20"/>
          <w:szCs w:val="23"/>
        </w:rPr>
      </w:pPr>
      <w:r>
        <w:rPr>
          <w:rFonts w:ascii="Arial" w:hAnsi="Arial" w:cs="Arial"/>
          <w:noProof/>
          <w:color w:val="000000"/>
          <w:kern w:val="0"/>
          <w:sz w:val="20"/>
          <w:szCs w:val="23"/>
        </w:rPr>
        <w:drawing>
          <wp:inline distT="0" distB="0" distL="0" distR="0">
            <wp:extent cx="3064865" cy="1800000"/>
            <wp:effectExtent l="19050" t="0" r="2185" b="0"/>
            <wp:docPr id="45" name="图片 45" descr="imgCameraTalk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CameraTalk副本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59" w:rsidRDefault="00F52267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время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разговора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посетителем</w:t>
      </w:r>
      <w:r w:rsid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>:</w:t>
      </w:r>
    </w:p>
    <w:p w:rsidR="004E00B6" w:rsidRPr="006B0D18" w:rsidRDefault="00DC4CAB" w:rsidP="006B0D18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когда на странице 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Настройка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b/>
          <w:color w:val="000000"/>
          <w:kern w:val="0"/>
          <w:sz w:val="20"/>
          <w:szCs w:val="23"/>
          <w:lang w:val="ru-RU"/>
        </w:rPr>
        <w:t>→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Память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="004E00B6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="004E00B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включена </w:t>
      </w:r>
      <w:r w:rsidR="004E00B6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[Автоматическая запись</w:t>
      </w:r>
      <w:r w:rsidR="004E00B6"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="004E00B6" w:rsidRPr="004E00B6">
        <w:rPr>
          <w:rFonts w:ascii="Arial" w:hAnsi="Arial" w:cs="Arial"/>
          <w:color w:val="000000"/>
          <w:kern w:val="0"/>
          <w:sz w:val="20"/>
          <w:szCs w:val="23"/>
          <w:lang w:val="ru-RU"/>
        </w:rPr>
        <w:t>,</w:t>
      </w:r>
      <w:r w:rsidR="004E00B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устройство автоматически записывает фото или видео по режиме записи</w:t>
      </w:r>
      <w:r w:rsidR="0039642F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bookmarkStart w:id="84" w:name="OLE_LINK61"/>
      <w:bookmarkStart w:id="85" w:name="OLE_LINK62"/>
      <w:r w:rsidR="0039642F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6B0D18"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О настройках см. в разделе 6.</w:t>
      </w:r>
      <w:r w:rsidR="00D661B7">
        <w:rPr>
          <w:rFonts w:ascii="Arial" w:hAnsi="Arial" w:cs="Arial"/>
          <w:color w:val="000000"/>
          <w:kern w:val="0"/>
          <w:sz w:val="20"/>
          <w:szCs w:val="23"/>
          <w:lang w:val="ru-RU"/>
        </w:rPr>
        <w:t>7</w:t>
      </w:r>
      <w:r w:rsidR="006B0D18"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bookmarkEnd w:id="84"/>
      <w:bookmarkEnd w:id="85"/>
    </w:p>
    <w:p w:rsidR="001D6A02" w:rsidRPr="004E00B6" w:rsidRDefault="004E00B6" w:rsidP="004E00B6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[Изменить] 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 п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>осмотра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другой вызывной панели или камеры, </w:t>
      </w:r>
      <w:r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lastRenderedPageBreak/>
        <w:t>и текущий разговор будет прерван.</w:t>
      </w:r>
    </w:p>
    <w:p w:rsidR="00AB3B74" w:rsidRPr="00AB3B74" w:rsidRDefault="00AB3B74" w:rsidP="00AB3B74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7307BC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Pr="007307BC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 w:rsidR="00773E7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Снимать</w:t>
      </w:r>
      <w:r w:rsidRPr="007307BC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] </w:t>
      </w:r>
      <w:r w:rsidRPr="007307BC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</w:t>
      </w:r>
      <w:r w:rsidRPr="007307BC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Pr="007307BC">
        <w:rPr>
          <w:rFonts w:ascii="Arial" w:hAnsi="Arial" w:cs="Arial"/>
          <w:color w:val="000000"/>
          <w:kern w:val="0"/>
          <w:sz w:val="20"/>
          <w:szCs w:val="23"/>
          <w:lang w:val="ru-RU"/>
        </w:rPr>
        <w:t>записи изображения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EF2295" w:rsidRPr="00EF2295" w:rsidRDefault="00EF2295" w:rsidP="00EF2295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Pr="00EF2295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[Запис</w:t>
      </w:r>
      <w:r w:rsidR="004254B3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ать</w:t>
      </w:r>
      <w:r w:rsidRPr="00EF2295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] 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</w:t>
      </w:r>
      <w:r w:rsidRPr="00EF2295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записи </w:t>
      </w:r>
      <w:r w:rsidR="00EA4DF3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видео 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>клипа</w:t>
      </w:r>
      <w:r w:rsidR="008A77DB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E813AB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</w:p>
    <w:p w:rsidR="00F52267" w:rsidRPr="002813E7" w:rsidRDefault="002813E7" w:rsidP="002813E7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bookmarkStart w:id="86" w:name="OLE_LINK10"/>
      <w:bookmarkStart w:id="87" w:name="OLE_LINK11"/>
      <w:r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bookmarkEnd w:id="86"/>
      <w:bookmarkEnd w:id="87"/>
      <w:r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F52267" w:rsidRPr="002813E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[Настройк</w:t>
      </w:r>
      <w:r w:rsidR="00696B6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а</w:t>
      </w:r>
      <w:r w:rsidR="00F52267" w:rsidRPr="002813E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="00F52267"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регулирования громкости, яркости, цвета и контрастности.</w:t>
      </w:r>
    </w:p>
    <w:p w:rsidR="00F52267" w:rsidRDefault="00846B7C">
      <w:pPr>
        <w:autoSpaceDE w:val="0"/>
        <w:autoSpaceDN w:val="0"/>
        <w:adjustRightInd w:val="0"/>
        <w:spacing w:after="100" w:afterAutospacing="1"/>
        <w:ind w:left="567"/>
        <w:jc w:val="center"/>
        <w:rPr>
          <w:rFonts w:ascii="Arial" w:hAnsi="Arial" w:cs="Arial"/>
          <w:color w:val="000000"/>
          <w:kern w:val="0"/>
          <w:sz w:val="20"/>
          <w:szCs w:val="23"/>
        </w:rPr>
      </w:pPr>
      <w:r>
        <w:rPr>
          <w:rFonts w:ascii="Arial" w:hAnsi="Arial" w:cs="Arial"/>
          <w:noProof/>
          <w:color w:val="000000"/>
          <w:kern w:val="0"/>
          <w:sz w:val="20"/>
          <w:szCs w:val="23"/>
        </w:rPr>
        <w:drawing>
          <wp:inline distT="0" distB="0" distL="0" distR="0">
            <wp:extent cx="3063462" cy="1800000"/>
            <wp:effectExtent l="19050" t="0" r="3588" b="0"/>
            <wp:docPr id="46" name="图片 46" descr="imgCameraTalk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CameraTalk副本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E1" w:rsidRDefault="002810E1" w:rsidP="002810E1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="00F52267" w:rsidRPr="002810E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[Пересылка] </w:t>
      </w:r>
      <w:r w:rsidR="00F52267" w:rsidRP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 перевода вызова на другие</w:t>
      </w:r>
      <w:r w:rsidR="00561829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F52267" w:rsidRP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>мониторы.</w:t>
      </w:r>
    </w:p>
    <w:p w:rsidR="00EA4DF3" w:rsidRDefault="00EA4DF3" w:rsidP="002810E1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Pr="002810E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 w:rsidR="007E6B7C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Открыть</w:t>
      </w:r>
      <w:r w:rsidRPr="002810E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="007E6B7C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открывания двери.</w:t>
      </w:r>
    </w:p>
    <w:p w:rsidR="00F52267" w:rsidRPr="002640F2" w:rsidRDefault="002640F2" w:rsidP="002640F2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="00F52267" w:rsidRPr="002640F2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[Выход] </w:t>
      </w:r>
      <w:r w:rsidR="00F52267" w:rsidRPr="002640F2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или </w:t>
      </w:r>
      <w:r w:rsidR="00F52267" w:rsidRPr="002640F2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[Дом]</w:t>
      </w:r>
      <w:r w:rsidR="00F52267" w:rsidRPr="002640F2">
        <w:rPr>
          <w:rFonts w:ascii="Arial" w:hAnsi="Arial" w:cs="Arial"/>
          <w:color w:val="000000"/>
          <w:kern w:val="0"/>
          <w:sz w:val="20"/>
          <w:szCs w:val="23"/>
          <w:lang w:val="ru-RU"/>
        </w:rPr>
        <w:t>, текущий разговор будет прерван.</w:t>
      </w:r>
      <w:bookmarkEnd w:id="76"/>
    </w:p>
    <w:p w:rsidR="00F52267" w:rsidRPr="00C82EF3" w:rsidRDefault="00F52267" w:rsidP="008B6FAA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88" w:name="_Toc357149928"/>
      <w:bookmarkStart w:id="89" w:name="_Toc371770053"/>
      <w:bookmarkStart w:id="90" w:name="OLE_LINK22"/>
      <w:r>
        <w:rPr>
          <w:rFonts w:ascii="Arial" w:hAnsi="Arial" w:cs="Arial"/>
          <w:b/>
          <w:sz w:val="24"/>
          <w:szCs w:val="28"/>
          <w:lang w:val="ru-RU"/>
        </w:rPr>
        <w:t>Функция мониторинга</w:t>
      </w:r>
      <w:bookmarkEnd w:id="88"/>
      <w:bookmarkEnd w:id="89"/>
    </w:p>
    <w:p w:rsidR="00F52267" w:rsidRPr="00685D31" w:rsidRDefault="00F52267" w:rsidP="004E33E9">
      <w:pPr>
        <w:autoSpaceDE w:val="0"/>
        <w:autoSpaceDN w:val="0"/>
        <w:adjustRightInd w:val="0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При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нажатии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иконку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3]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4]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экране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устройство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войдет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режим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мониторинга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появится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изображение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соответствующей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камеры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</w:p>
    <w:p w:rsidR="00F52267" w:rsidRPr="009665C7" w:rsidRDefault="00F52267" w:rsidP="00D935B5">
      <w:pPr>
        <w:pStyle w:val="Remark"/>
        <w:ind w:left="567"/>
        <w:rPr>
          <w:i w:val="0"/>
          <w:sz w:val="20"/>
          <w:szCs w:val="20"/>
          <w:lang w:val="ru-RU"/>
        </w:rPr>
      </w:pPr>
      <w:r w:rsidRPr="00685D31">
        <w:rPr>
          <w:b/>
          <w:i w:val="0"/>
          <w:sz w:val="20"/>
          <w:szCs w:val="20"/>
          <w:lang w:val="ru-RU"/>
        </w:rPr>
        <w:t>Замечание</w:t>
      </w:r>
      <w:r w:rsidRPr="009665C7">
        <w:rPr>
          <w:b/>
          <w:i w:val="0"/>
          <w:sz w:val="20"/>
          <w:szCs w:val="20"/>
          <w:lang w:val="ru-RU"/>
        </w:rPr>
        <w:t>:</w:t>
      </w:r>
      <w:r w:rsidRPr="009665C7">
        <w:rPr>
          <w:i w:val="0"/>
          <w:sz w:val="20"/>
          <w:szCs w:val="20"/>
          <w:lang w:val="ru-RU"/>
        </w:rPr>
        <w:t xml:space="preserve"> </w:t>
      </w:r>
      <w:r>
        <w:rPr>
          <w:i w:val="0"/>
          <w:sz w:val="20"/>
          <w:szCs w:val="20"/>
          <w:lang w:val="ru-RU"/>
        </w:rPr>
        <w:t>Кнопк</w:t>
      </w:r>
      <w:r w:rsidR="003E20F5">
        <w:rPr>
          <w:i w:val="0"/>
          <w:sz w:val="20"/>
          <w:szCs w:val="20"/>
          <w:lang w:val="ru-RU"/>
        </w:rPr>
        <w:t xml:space="preserve">а </w:t>
      </w:r>
      <w:r w:rsidRPr="009665C7">
        <w:rPr>
          <w:b/>
          <w:i w:val="0"/>
          <w:sz w:val="20"/>
          <w:szCs w:val="20"/>
          <w:lang w:val="ru-RU"/>
        </w:rPr>
        <w:t>[</w:t>
      </w:r>
      <w:r>
        <w:rPr>
          <w:b/>
          <w:i w:val="0"/>
          <w:sz w:val="20"/>
          <w:szCs w:val="20"/>
          <w:lang w:val="ru-RU"/>
        </w:rPr>
        <w:t>Пересылка</w:t>
      </w:r>
      <w:r w:rsidRPr="009665C7">
        <w:rPr>
          <w:b/>
          <w:i w:val="0"/>
          <w:sz w:val="20"/>
          <w:szCs w:val="20"/>
          <w:lang w:val="ru-RU"/>
        </w:rPr>
        <w:t xml:space="preserve">] </w:t>
      </w:r>
      <w:r w:rsidRPr="009665C7">
        <w:rPr>
          <w:i w:val="0"/>
          <w:sz w:val="20"/>
          <w:szCs w:val="20"/>
          <w:lang w:val="ru-RU"/>
        </w:rPr>
        <w:t>буд</w:t>
      </w:r>
      <w:r w:rsidR="007357CE">
        <w:rPr>
          <w:i w:val="0"/>
          <w:sz w:val="20"/>
          <w:szCs w:val="20"/>
          <w:lang w:val="ru-RU"/>
        </w:rPr>
        <w:t>е</w:t>
      </w:r>
      <w:r w:rsidRPr="009665C7">
        <w:rPr>
          <w:i w:val="0"/>
          <w:sz w:val="20"/>
          <w:szCs w:val="20"/>
          <w:lang w:val="ru-RU"/>
        </w:rPr>
        <w:t>т</w:t>
      </w:r>
      <w:r>
        <w:rPr>
          <w:i w:val="0"/>
          <w:sz w:val="20"/>
          <w:szCs w:val="20"/>
          <w:lang w:val="ru-RU"/>
        </w:rPr>
        <w:t xml:space="preserve"> деактивирован</w:t>
      </w:r>
      <w:r w:rsidR="007357CE">
        <w:rPr>
          <w:i w:val="0"/>
          <w:sz w:val="20"/>
          <w:szCs w:val="20"/>
          <w:lang w:val="ru-RU"/>
        </w:rPr>
        <w:t>а</w:t>
      </w:r>
      <w:r>
        <w:rPr>
          <w:i w:val="0"/>
          <w:sz w:val="20"/>
          <w:szCs w:val="20"/>
          <w:lang w:val="ru-RU"/>
        </w:rPr>
        <w:t xml:space="preserve"> при режиме мониторинга</w:t>
      </w:r>
      <w:r w:rsidRPr="009665C7">
        <w:rPr>
          <w:i w:val="0"/>
          <w:sz w:val="20"/>
          <w:szCs w:val="20"/>
          <w:lang w:val="ru-RU"/>
        </w:rPr>
        <w:t>.</w:t>
      </w:r>
      <w:bookmarkEnd w:id="90"/>
    </w:p>
    <w:p w:rsidR="00F52267" w:rsidRDefault="00F52267" w:rsidP="00D935B5">
      <w:pPr>
        <w:numPr>
          <w:ilvl w:val="1"/>
          <w:numId w:val="1"/>
        </w:numPr>
        <w:spacing w:after="100" w:afterAutospacing="1" w:line="360" w:lineRule="auto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91" w:name="_Toc371770054"/>
      <w:bookmarkStart w:id="92" w:name="_Toc26303"/>
      <w:r>
        <w:rPr>
          <w:rFonts w:ascii="Arial" w:hAnsi="Arial" w:cs="Arial"/>
          <w:b/>
          <w:sz w:val="24"/>
          <w:szCs w:val="28"/>
          <w:lang w:val="ru-RU"/>
        </w:rPr>
        <w:t>Мультимедиа</w:t>
      </w:r>
      <w:bookmarkStart w:id="93" w:name="_Toc2041"/>
      <w:bookmarkEnd w:id="91"/>
    </w:p>
    <w:p w:rsidR="00F52267" w:rsidRDefault="00F52267" w:rsidP="00FE59D6">
      <w:pPr>
        <w:numPr>
          <w:ilvl w:val="2"/>
          <w:numId w:val="1"/>
        </w:numPr>
        <w:spacing w:line="360" w:lineRule="auto"/>
        <w:jc w:val="left"/>
        <w:outlineLvl w:val="1"/>
        <w:rPr>
          <w:rFonts w:ascii="Arial" w:hAnsi="Arial" w:cs="Arial"/>
          <w:b/>
          <w:szCs w:val="28"/>
        </w:rPr>
      </w:pPr>
      <w:bookmarkStart w:id="94" w:name="_Toc371770055"/>
      <w:r>
        <w:rPr>
          <w:rFonts w:ascii="Arial" w:hAnsi="Arial" w:cs="Arial"/>
          <w:b/>
          <w:szCs w:val="28"/>
          <w:lang w:val="ru-RU"/>
        </w:rPr>
        <w:t>Хранение изображений и видео</w:t>
      </w:r>
      <w:bookmarkEnd w:id="93"/>
      <w:bookmarkEnd w:id="94"/>
    </w:p>
    <w:p w:rsidR="00F52267" w:rsidRPr="000B2E44" w:rsidRDefault="00F52267" w:rsidP="00FE59D6">
      <w:pPr>
        <w:autoSpaceDE w:val="0"/>
        <w:autoSpaceDN w:val="0"/>
        <w:adjustRightInd w:val="0"/>
        <w:spacing w:line="276" w:lineRule="auto"/>
        <w:ind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вставке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95" w:name="OLE_LINK12"/>
      <w:bookmarkStart w:id="96" w:name="OLE_LINK17"/>
      <w:r>
        <w:rPr>
          <w:rFonts w:ascii="Arial" w:hAnsi="Arial" w:cs="Arial"/>
          <w:kern w:val="0"/>
          <w:sz w:val="20"/>
          <w:szCs w:val="20"/>
        </w:rPr>
        <w:t>TF</w:t>
      </w:r>
      <w:bookmarkEnd w:id="95"/>
      <w:bookmarkEnd w:id="96"/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карты монитор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может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записать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видео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без </w:t>
      </w:r>
      <w:r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карты в устройстве монитор может записать только 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.  </w:t>
      </w:r>
    </w:p>
    <w:p w:rsidR="00060A7D" w:rsidRDefault="00F52267" w:rsidP="00060A7D">
      <w:pPr>
        <w:pStyle w:val="ListParagraph1"/>
        <w:widowControl w:val="0"/>
        <w:spacing w:before="0" w:after="0"/>
        <w:ind w:left="567" w:firstLineChars="0" w:firstLine="0"/>
        <w:jc w:val="left"/>
        <w:rPr>
          <w:rFonts w:cs="Arial"/>
          <w:kern w:val="0"/>
          <w:lang w:val="ru-RU"/>
        </w:rPr>
      </w:pPr>
      <w:r>
        <w:rPr>
          <w:rFonts w:cs="Arial"/>
          <w:kern w:val="0"/>
          <w:lang w:val="ru-RU"/>
        </w:rPr>
        <w:t>Максимальный объем:</w:t>
      </w:r>
      <w:r w:rsidRPr="006E48AC">
        <w:rPr>
          <w:rFonts w:cs="Arial"/>
          <w:kern w:val="0"/>
          <w:lang w:val="ru-RU"/>
        </w:rPr>
        <w:t xml:space="preserve"> </w:t>
      </w:r>
      <w:r>
        <w:rPr>
          <w:rFonts w:cs="Arial"/>
          <w:kern w:val="0"/>
        </w:rPr>
        <w:t>TF</w:t>
      </w:r>
      <w:r>
        <w:rPr>
          <w:rFonts w:cs="Arial"/>
          <w:kern w:val="0"/>
          <w:lang w:val="ru-RU"/>
        </w:rPr>
        <w:t xml:space="preserve"> карта</w:t>
      </w:r>
      <w:r w:rsidRPr="006E48AC">
        <w:rPr>
          <w:rFonts w:cs="Arial"/>
          <w:kern w:val="0"/>
          <w:lang w:val="ru-RU"/>
        </w:rPr>
        <w:t>: 1024</w:t>
      </w:r>
      <w:r>
        <w:rPr>
          <w:rFonts w:cs="Arial"/>
          <w:kern w:val="0"/>
          <w:lang w:val="ru-RU"/>
        </w:rPr>
        <w:t xml:space="preserve"> изображения и </w:t>
      </w:r>
      <w:r w:rsidRPr="006E48AC">
        <w:rPr>
          <w:rFonts w:cs="Arial"/>
          <w:kern w:val="0"/>
          <w:lang w:val="ru-RU"/>
        </w:rPr>
        <w:t>128</w:t>
      </w:r>
      <w:r>
        <w:rPr>
          <w:rFonts w:cs="Arial"/>
          <w:kern w:val="0"/>
          <w:lang w:val="ru-RU"/>
        </w:rPr>
        <w:t xml:space="preserve"> видео клипов</w:t>
      </w:r>
      <w:r w:rsidR="00EB64EF">
        <w:rPr>
          <w:rFonts w:cs="Arial" w:hint="eastAsia"/>
          <w:kern w:val="0"/>
          <w:lang w:val="ru-RU"/>
        </w:rPr>
        <w:t>.</w:t>
      </w:r>
    </w:p>
    <w:p w:rsidR="00F52267" w:rsidRDefault="00F52267" w:rsidP="00060A7D">
      <w:pPr>
        <w:pStyle w:val="ListParagraph1"/>
        <w:widowControl w:val="0"/>
        <w:spacing w:before="0" w:after="0"/>
        <w:ind w:left="567" w:firstLineChars="0" w:firstLine="0"/>
        <w:jc w:val="left"/>
        <w:rPr>
          <w:rFonts w:cs="Arial"/>
          <w:kern w:val="0"/>
          <w:lang w:val="ru-RU"/>
        </w:rPr>
      </w:pPr>
      <w:r>
        <w:rPr>
          <w:rFonts w:cs="Arial"/>
          <w:kern w:val="0"/>
          <w:lang w:val="ru-RU"/>
        </w:rPr>
        <w:t xml:space="preserve">Встроенная память: </w:t>
      </w:r>
      <w:r w:rsidR="00197EA5">
        <w:rPr>
          <w:rFonts w:cs="Arial"/>
          <w:kern w:val="0"/>
          <w:lang w:val="ru-RU"/>
        </w:rPr>
        <w:t>100</w:t>
      </w:r>
      <w:r>
        <w:rPr>
          <w:rFonts w:cs="Arial"/>
          <w:kern w:val="0"/>
          <w:lang w:val="ru-RU"/>
        </w:rPr>
        <w:t xml:space="preserve"> изображений</w:t>
      </w:r>
    </w:p>
    <w:p w:rsidR="006F30DA" w:rsidRPr="006F30DA" w:rsidRDefault="006F30DA" w:rsidP="00060A7D">
      <w:pPr>
        <w:pStyle w:val="ListParagraph1"/>
        <w:widowControl w:val="0"/>
        <w:spacing w:before="0" w:after="0"/>
        <w:ind w:left="567" w:firstLineChars="0" w:firstLine="0"/>
        <w:jc w:val="left"/>
        <w:rPr>
          <w:rFonts w:cs="Arial"/>
          <w:kern w:val="0"/>
          <w:lang w:val="ru-RU"/>
        </w:rPr>
      </w:pPr>
      <w:bookmarkStart w:id="97" w:name="OLE_LINK23"/>
      <w:bookmarkStart w:id="98" w:name="OLE_LINK24"/>
      <w:r>
        <w:rPr>
          <w:rFonts w:cs="Arial"/>
          <w:kern w:val="0"/>
          <w:lang w:val="ru-RU"/>
        </w:rPr>
        <w:t xml:space="preserve">Когда </w:t>
      </w:r>
      <w:r>
        <w:rPr>
          <w:rFonts w:cs="Arial"/>
          <w:kern w:val="0"/>
        </w:rPr>
        <w:t>TF</w:t>
      </w:r>
      <w:r>
        <w:rPr>
          <w:rFonts w:cs="Arial"/>
          <w:kern w:val="0"/>
          <w:lang w:val="ru-RU"/>
        </w:rPr>
        <w:t xml:space="preserve"> карта наполнена, новейшее изображение или видео будет автоматически переписывать </w:t>
      </w:r>
      <w:r w:rsidR="00DD2B19">
        <w:rPr>
          <w:rFonts w:cs="Arial"/>
          <w:kern w:val="0"/>
          <w:lang w:val="ru-RU"/>
        </w:rPr>
        <w:t>старейшее изображение или видео.</w:t>
      </w:r>
    </w:p>
    <w:p w:rsidR="00F52267" w:rsidRDefault="00F52267" w:rsidP="008A6766">
      <w:pPr>
        <w:numPr>
          <w:ilvl w:val="2"/>
          <w:numId w:val="1"/>
        </w:numPr>
        <w:spacing w:beforeLines="50"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99" w:name="_Toc371770056"/>
      <w:bookmarkEnd w:id="97"/>
      <w:bookmarkEnd w:id="98"/>
      <w:r>
        <w:rPr>
          <w:rFonts w:ascii="Arial" w:hAnsi="Arial" w:cs="Arial"/>
          <w:b/>
          <w:szCs w:val="28"/>
          <w:lang w:val="ru-RU"/>
        </w:rPr>
        <w:t>Воспроизведение изображен</w:t>
      </w:r>
      <w:bookmarkEnd w:id="92"/>
      <w:r>
        <w:rPr>
          <w:rFonts w:ascii="Arial" w:hAnsi="Arial" w:cs="Arial"/>
          <w:b/>
          <w:szCs w:val="28"/>
          <w:lang w:val="ru-RU"/>
        </w:rPr>
        <w:t>ий и видео</w:t>
      </w:r>
      <w:bookmarkEnd w:id="99"/>
    </w:p>
    <w:p w:rsidR="00F52267" w:rsidRPr="00395D6D" w:rsidRDefault="00F52267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 иконку 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 w:rsidR="00D751B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Фото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Видео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экране для воспроизведения записанных ранее изображений и видео клипов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.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странице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отображается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6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изображений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видео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Выбранное изображение или видео отображается на странице подчеркнутым.</w:t>
      </w:r>
    </w:p>
    <w:p w:rsidR="00F52267" w:rsidRDefault="00846B7C" w:rsidP="008941F8">
      <w:pPr>
        <w:autoSpaceDE w:val="0"/>
        <w:autoSpaceDN w:val="0"/>
        <w:adjustRightInd w:val="0"/>
        <w:spacing w:line="276" w:lineRule="auto"/>
        <w:ind w:leftChars="200" w:left="420" w:firstLineChars="499" w:firstLine="998"/>
        <w:jc w:val="center"/>
        <w:rPr>
          <w:rFonts w:ascii="Arial" w:hAnsi="Arial" w:cs="Arial"/>
          <w:noProof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</w:rPr>
        <w:lastRenderedPageBreak/>
        <w:drawing>
          <wp:inline distT="0" distB="0" distL="0" distR="0">
            <wp:extent cx="3048000" cy="1828800"/>
            <wp:effectExtent l="19050" t="0" r="0" b="0"/>
            <wp:docPr id="47" name="图片 47" descr="Image &amp; Video Review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&amp; Video Review副本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B0" w:rsidRDefault="00520EB0" w:rsidP="00C02A93">
      <w:pPr>
        <w:autoSpaceDE w:val="0"/>
        <w:autoSpaceDN w:val="0"/>
        <w:adjustRightInd w:val="0"/>
        <w:spacing w:line="276" w:lineRule="auto"/>
        <w:ind w:leftChars="200" w:left="420" w:firstLineChars="650" w:firstLine="1300"/>
        <w:jc w:val="left"/>
        <w:rPr>
          <w:rFonts w:ascii="Arial" w:hAnsi="Arial" w:cs="Arial"/>
          <w:kern w:val="0"/>
          <w:sz w:val="20"/>
          <w:szCs w:val="20"/>
        </w:rPr>
      </w:pPr>
    </w:p>
    <w:p w:rsidR="00F52267" w:rsidRDefault="00F52267" w:rsidP="00B75981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1134" w:hanging="567"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 xml:space="preserve"> Назначение иконок</w:t>
      </w:r>
      <w:r>
        <w:rPr>
          <w:rFonts w:ascii="Arial" w:hAnsi="Arial" w:cs="Arial"/>
          <w:b/>
          <w:kern w:val="0"/>
          <w:sz w:val="20"/>
          <w:szCs w:val="20"/>
        </w:rPr>
        <w:t>:</w:t>
      </w:r>
    </w:p>
    <w:tbl>
      <w:tblPr>
        <w:tblW w:w="0" w:type="auto"/>
        <w:tblInd w:w="534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985"/>
        <w:gridCol w:w="816"/>
        <w:gridCol w:w="3371"/>
      </w:tblGrid>
      <w:tr w:rsidR="00F52267" w:rsidRPr="008A6766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52425" cy="352425"/>
                  <wp:effectExtent l="19050" t="0" r="9525" b="0"/>
                  <wp:docPr id="48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</w:p>
        </w:tc>
        <w:tc>
          <w:tcPr>
            <w:tcW w:w="780" w:type="dxa"/>
            <w:vAlign w:val="center"/>
          </w:tcPr>
          <w:p w:rsidR="00F52267" w:rsidRPr="00B20C16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 w:cs="Arial"/>
                <w:b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49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:rsidR="00F52267" w:rsidRPr="00B20C16" w:rsidRDefault="00F52267" w:rsidP="00AE092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Переход между 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</w:rPr>
              <w:t>TF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картой и встроенной памятью</w:t>
            </w:r>
          </w:p>
        </w:tc>
      </w:tr>
      <w:tr w:rsidR="00F52267" w:rsidRPr="008A6766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50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предыдущую страницу</w:t>
            </w:r>
          </w:p>
        </w:tc>
        <w:tc>
          <w:tcPr>
            <w:tcW w:w="780" w:type="dxa"/>
            <w:vAlign w:val="center"/>
          </w:tcPr>
          <w:p w:rsidR="00F52267" w:rsidRPr="00B20C16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51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:rsidR="00F52267" w:rsidRPr="00B20C16" w:rsidRDefault="00F52267" w:rsidP="00B016A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Увеличение или уменьшение изображен</w:t>
            </w:r>
            <w:r w:rsidR="002E039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и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й и видео </w:t>
            </w:r>
          </w:p>
        </w:tc>
      </w:tr>
      <w:tr w:rsidR="00F52267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52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  <w:gridSpan w:val="3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следующую страницу</w:t>
            </w:r>
          </w:p>
        </w:tc>
      </w:tr>
      <w:tr w:rsidR="00F52267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53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  <w:gridSpan w:val="3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Удалить выбранное изображение/видео</w:t>
            </w:r>
          </w:p>
        </w:tc>
      </w:tr>
    </w:tbl>
    <w:p w:rsidR="00F52267" w:rsidRPr="005E4FC1" w:rsidRDefault="00F52267" w:rsidP="008A6766">
      <w:pPr>
        <w:autoSpaceDE w:val="0"/>
        <w:autoSpaceDN w:val="0"/>
        <w:adjustRightInd w:val="0"/>
        <w:spacing w:beforeLines="50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Нажмите </w:t>
      </w:r>
      <w:r w:rsidR="00244A48">
        <w:rPr>
          <w:rFonts w:ascii="Arial" w:hAnsi="Arial" w:cs="Arial"/>
          <w:kern w:val="0"/>
          <w:sz w:val="20"/>
          <w:szCs w:val="20"/>
          <w:lang w:val="ru-RU"/>
        </w:rPr>
        <w:t xml:space="preserve">на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иконки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846B7C">
        <w:rPr>
          <w:rFonts w:ascii="Arial" w:hAnsi="Arial" w:cs="Arial"/>
          <w:noProof/>
          <w:kern w:val="0"/>
          <w:szCs w:val="23"/>
        </w:rPr>
        <w:drawing>
          <wp:inline distT="0" distB="0" distL="0" distR="0">
            <wp:extent cx="533400" cy="190500"/>
            <wp:effectExtent l="19050" t="0" r="0" b="0"/>
            <wp:docPr id="5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FC1">
        <w:rPr>
          <w:rFonts w:ascii="Arial" w:hAnsi="Arial" w:cs="Arial"/>
          <w:kern w:val="0"/>
          <w:szCs w:val="23"/>
          <w:lang w:val="ru-RU"/>
        </w:rPr>
        <w:t xml:space="preserve"> </w:t>
      </w:r>
      <w:r w:rsidR="00846B7C">
        <w:rPr>
          <w:rFonts w:ascii="Arial" w:hAnsi="Arial" w:cs="Arial"/>
          <w:noProof/>
          <w:kern w:val="0"/>
          <w:szCs w:val="23"/>
        </w:rPr>
        <w:drawing>
          <wp:inline distT="0" distB="0" distL="0" distR="0">
            <wp:extent cx="533400" cy="190500"/>
            <wp:effectExtent l="19050" t="0" r="0" b="0"/>
            <wp:docPr id="5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Cs w:val="23"/>
          <w:lang w:val="ru-RU"/>
        </w:rPr>
        <w:t xml:space="preserve">, </w:t>
      </w:r>
      <w:r w:rsidRPr="00C02A93">
        <w:rPr>
          <w:rFonts w:ascii="Arial" w:hAnsi="Arial" w:cs="Arial"/>
          <w:kern w:val="0"/>
          <w:sz w:val="20"/>
          <w:szCs w:val="20"/>
          <w:lang w:val="ru-RU"/>
        </w:rPr>
        <w:t>расположенные на</w:t>
      </w:r>
      <w:r w:rsidRPr="00C02A93">
        <w:rPr>
          <w:rFonts w:ascii="Arial" w:hAnsi="Arial" w:cs="Arial"/>
          <w:kern w:val="0"/>
          <w:szCs w:val="23"/>
          <w:lang w:val="ru-RU"/>
        </w:rPr>
        <w:t xml:space="preserve"> </w:t>
      </w:r>
      <w:r w:rsidRPr="00C02A93">
        <w:rPr>
          <w:rFonts w:ascii="Arial" w:hAnsi="Arial" w:cs="Arial"/>
          <w:kern w:val="0"/>
          <w:sz w:val="20"/>
          <w:szCs w:val="20"/>
          <w:lang w:val="ru-RU"/>
        </w:rPr>
        <w:t>верхнем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левом углу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для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перехода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режим просмотра изображений/в</w:t>
      </w:r>
      <w:r w:rsidRPr="000E69B4">
        <w:rPr>
          <w:rFonts w:ascii="Arial" w:hAnsi="Arial" w:cs="Arial"/>
          <w:kern w:val="0"/>
          <w:sz w:val="20"/>
          <w:szCs w:val="20"/>
          <w:lang w:val="ru-RU"/>
        </w:rPr>
        <w:t>идео.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F52267" w:rsidRPr="00BB1BBC" w:rsidRDefault="00D647ED" w:rsidP="008A6766">
      <w:pPr>
        <w:pStyle w:val="ListParagraph1"/>
        <w:widowControl w:val="0"/>
        <w:numPr>
          <w:ilvl w:val="0"/>
          <w:numId w:val="13"/>
        </w:numPr>
        <w:autoSpaceDE w:val="0"/>
        <w:autoSpaceDN w:val="0"/>
        <w:adjustRightInd w:val="0"/>
        <w:spacing w:beforeLines="50" w:after="0" w:line="276" w:lineRule="auto"/>
        <w:ind w:firstLineChars="0" w:firstLine="633"/>
        <w:jc w:val="left"/>
        <w:rPr>
          <w:rFonts w:cs="Arial"/>
          <w:kern w:val="0"/>
        </w:rPr>
      </w:pPr>
      <w:bookmarkStart w:id="100" w:name="OLE_LINK112"/>
      <w:bookmarkStart w:id="101" w:name="OLE_LINK113"/>
      <w:r>
        <w:rPr>
          <w:rFonts w:cs="Arial" w:hint="eastAsia"/>
          <w:kern w:val="0"/>
          <w:lang w:val="ru-RU"/>
        </w:rPr>
        <w:t xml:space="preserve"> </w:t>
      </w:r>
      <w:r w:rsidR="00F52267" w:rsidRPr="00BB1BBC">
        <w:rPr>
          <w:rFonts w:cs="Arial"/>
          <w:kern w:val="0"/>
          <w:lang w:val="ru-RU"/>
        </w:rPr>
        <w:t>Режим просмотра изображений</w:t>
      </w:r>
      <w:r w:rsidR="00F52267" w:rsidRPr="00BB1BBC">
        <w:rPr>
          <w:rFonts w:cs="Arial"/>
          <w:kern w:val="0"/>
        </w:rPr>
        <w:t xml:space="preserve"> </w:t>
      </w:r>
      <w:r w:rsidR="00F52267" w:rsidRPr="00BB1BBC">
        <w:rPr>
          <w:rFonts w:cs="Arial"/>
          <w:kern w:val="0"/>
          <w:lang w:val="ru-RU"/>
        </w:rPr>
        <w:t xml:space="preserve"> </w:t>
      </w:r>
      <w:bookmarkEnd w:id="100"/>
      <w:bookmarkEnd w:id="101"/>
    </w:p>
    <w:p w:rsidR="00F52267" w:rsidRDefault="00846B7C" w:rsidP="00C02A93">
      <w:pPr>
        <w:pStyle w:val="ListParagraph1"/>
        <w:autoSpaceDE w:val="0"/>
        <w:autoSpaceDN w:val="0"/>
        <w:adjustRightInd w:val="0"/>
        <w:spacing w:line="276" w:lineRule="auto"/>
        <w:ind w:leftChars="171" w:left="359" w:firstLineChars="450" w:firstLine="900"/>
        <w:jc w:val="center"/>
        <w:rPr>
          <w:rFonts w:cs="Arial"/>
          <w:kern w:val="0"/>
          <w:szCs w:val="23"/>
        </w:rPr>
      </w:pPr>
      <w:r>
        <w:rPr>
          <w:rFonts w:cs="Arial"/>
          <w:noProof/>
          <w:kern w:val="0"/>
          <w:szCs w:val="23"/>
        </w:rPr>
        <w:drawing>
          <wp:inline distT="0" distB="0" distL="0" distR="0">
            <wp:extent cx="3048000" cy="1828800"/>
            <wp:effectExtent l="19050" t="0" r="0" b="0"/>
            <wp:docPr id="56" name="图片 56" descr="imgMemorySinglePlay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MemorySinglePlay副本副本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0F149C" w:rsidRDefault="00D647ED" w:rsidP="000F149C">
      <w:pPr>
        <w:pStyle w:val="ListParagraph1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after="0" w:line="276" w:lineRule="auto"/>
        <w:ind w:firstLineChars="0" w:firstLine="633"/>
        <w:jc w:val="left"/>
        <w:rPr>
          <w:rFonts w:cs="Arial"/>
          <w:kern w:val="0"/>
          <w:lang w:val="ru-RU"/>
        </w:rPr>
      </w:pPr>
      <w:r>
        <w:rPr>
          <w:rFonts w:cs="Arial" w:hint="eastAsia"/>
          <w:kern w:val="0"/>
          <w:lang w:val="ru-RU"/>
        </w:rPr>
        <w:t xml:space="preserve"> </w:t>
      </w:r>
      <w:r w:rsidR="00F52267">
        <w:rPr>
          <w:rFonts w:cs="Arial"/>
          <w:kern w:val="0"/>
          <w:lang w:val="ru-RU"/>
        </w:rPr>
        <w:t>Режим просмотра видео</w:t>
      </w:r>
    </w:p>
    <w:p w:rsidR="00F52267" w:rsidRDefault="00846B7C" w:rsidP="00C02A93">
      <w:pPr>
        <w:autoSpaceDE w:val="0"/>
        <w:autoSpaceDN w:val="0"/>
        <w:adjustRightInd w:val="0"/>
        <w:spacing w:line="276" w:lineRule="auto"/>
        <w:ind w:firstLineChars="650" w:firstLine="1300"/>
        <w:jc w:val="center"/>
        <w:rPr>
          <w:rFonts w:ascii="Arial" w:hAnsi="Arial" w:cs="Arial"/>
          <w:color w:val="FF0000"/>
          <w:kern w:val="0"/>
          <w:sz w:val="20"/>
          <w:szCs w:val="20"/>
        </w:rPr>
      </w:pPr>
      <w:r>
        <w:rPr>
          <w:rFonts w:ascii="Arial" w:hAnsi="Arial" w:cs="Arial"/>
          <w:noProof/>
          <w:color w:val="FF0000"/>
          <w:kern w:val="0"/>
          <w:sz w:val="20"/>
          <w:szCs w:val="20"/>
        </w:rPr>
        <w:lastRenderedPageBreak/>
        <w:drawing>
          <wp:inline distT="0" distB="0" distL="0" distR="0">
            <wp:extent cx="3048000" cy="1828800"/>
            <wp:effectExtent l="19050" t="0" r="0" b="0"/>
            <wp:docPr id="57" name="图片 57" descr="In [Video] review mode 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n [Video] review mode 2副本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Default="00F52267" w:rsidP="00C02A93">
      <w:pPr>
        <w:autoSpaceDE w:val="0"/>
        <w:autoSpaceDN w:val="0"/>
        <w:adjustRightInd w:val="0"/>
        <w:spacing w:line="276" w:lineRule="auto"/>
        <w:ind w:firstLineChars="200" w:firstLine="400"/>
        <w:jc w:val="left"/>
        <w:rPr>
          <w:rFonts w:ascii="Arial" w:hAnsi="Arial" w:cs="Arial"/>
          <w:color w:val="FF0000"/>
          <w:kern w:val="0"/>
          <w:sz w:val="20"/>
          <w:szCs w:val="20"/>
        </w:rPr>
      </w:pPr>
    </w:p>
    <w:p w:rsidR="00F52267" w:rsidRDefault="00F52267" w:rsidP="008B6FAA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102" w:name="_Toc371770057"/>
      <w:r>
        <w:rPr>
          <w:rFonts w:ascii="Arial" w:hAnsi="Arial" w:cs="Arial"/>
          <w:b/>
          <w:szCs w:val="28"/>
          <w:lang w:val="ru-RU"/>
        </w:rPr>
        <w:t xml:space="preserve">Функция </w:t>
      </w:r>
      <w:r w:rsidR="00994B80">
        <w:rPr>
          <w:rFonts w:ascii="Arial" w:hAnsi="Arial" w:cs="Arial"/>
          <w:b/>
          <w:szCs w:val="28"/>
          <w:lang w:val="ru-RU"/>
        </w:rPr>
        <w:t>голосовой почты</w:t>
      </w:r>
      <w:bookmarkEnd w:id="102"/>
    </w:p>
    <w:p w:rsidR="00F52267" w:rsidRPr="00AA3271" w:rsidRDefault="00AA3271" w:rsidP="00EA29AC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851" w:hanging="284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 w:rsidRPr="00AA3271">
        <w:rPr>
          <w:rFonts w:ascii="Arial" w:hAnsi="Arial" w:cs="Arial"/>
          <w:b/>
          <w:kern w:val="0"/>
          <w:sz w:val="20"/>
          <w:szCs w:val="20"/>
          <w:lang w:val="ru-RU"/>
        </w:rPr>
        <w:t>Запись голосово</w:t>
      </w:r>
      <w:r w:rsidR="00300F6A">
        <w:rPr>
          <w:rFonts w:ascii="Arial" w:hAnsi="Arial" w:cs="Arial"/>
          <w:b/>
          <w:kern w:val="0"/>
          <w:sz w:val="20"/>
          <w:szCs w:val="20"/>
          <w:lang w:val="ru-RU"/>
        </w:rPr>
        <w:t>й</w:t>
      </w:r>
      <w:r w:rsidR="00F52267" w:rsidRPr="00AA3271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300F6A">
        <w:rPr>
          <w:rFonts w:ascii="Arial" w:hAnsi="Arial" w:cs="Arial"/>
          <w:b/>
          <w:kern w:val="0"/>
          <w:sz w:val="20"/>
          <w:szCs w:val="20"/>
          <w:lang w:val="ru-RU"/>
        </w:rPr>
        <w:t>почты</w:t>
      </w:r>
    </w:p>
    <w:p w:rsidR="00F52267" w:rsidRPr="008A2775" w:rsidRDefault="00F52267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 w:rsidR="001E7DB4">
        <w:rPr>
          <w:rFonts w:ascii="Arial" w:hAnsi="Arial" w:cs="Arial"/>
          <w:b/>
          <w:kern w:val="0"/>
          <w:sz w:val="20"/>
          <w:szCs w:val="20"/>
          <w:lang w:val="ru-RU"/>
        </w:rPr>
        <w:t xml:space="preserve">Голосовая </w:t>
      </w:r>
      <w:r w:rsidR="00580EF7">
        <w:rPr>
          <w:rFonts w:ascii="Arial" w:hAnsi="Arial" w:cs="Arial"/>
          <w:b/>
          <w:kern w:val="0"/>
          <w:sz w:val="20"/>
          <w:szCs w:val="20"/>
          <w:lang w:val="ru-RU"/>
        </w:rPr>
        <w:t>п</w:t>
      </w:r>
      <w:r w:rsidR="00164534">
        <w:rPr>
          <w:rFonts w:ascii="Arial" w:hAnsi="Arial" w:cs="Arial"/>
          <w:b/>
          <w:kern w:val="0"/>
          <w:sz w:val="20"/>
          <w:szCs w:val="20"/>
          <w:lang w:val="ru-RU"/>
        </w:rPr>
        <w:t>очта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 главном экране для записи звукового сообщения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F52267" w:rsidRPr="007F3E10" w:rsidRDefault="00846B7C" w:rsidP="003F3C0E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381250" cy="1438275"/>
            <wp:effectExtent l="19050" t="0" r="0" b="0"/>
            <wp:docPr id="58" name="图片 58" descr="imgVoicemailRecord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VoicemailRecordStart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67">
        <w:rPr>
          <w:rFonts w:ascii="Arial" w:hAnsi="Arial" w:cs="Arial"/>
          <w:kern w:val="0"/>
          <w:sz w:val="20"/>
          <w:szCs w:val="20"/>
        </w:rPr>
        <w:t xml:space="preserve">  </w:t>
      </w:r>
      <w:r>
        <w:rPr>
          <w:rFonts w:ascii="Arial" w:hAnsi="Arial" w:cs="Arial"/>
          <w:noProof/>
          <w:kern w:val="0"/>
          <w:sz w:val="20"/>
          <w:szCs w:val="23"/>
        </w:rPr>
        <w:drawing>
          <wp:inline distT="0" distB="0" distL="0" distR="0">
            <wp:extent cx="2400300" cy="1438275"/>
            <wp:effectExtent l="19050" t="0" r="0" b="0"/>
            <wp:docPr id="59" name="图片 59" descr="imgVoicemailRecord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VoicemailRecordStop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CA1C87" w:rsidRDefault="00AA3271" w:rsidP="00F773E6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851" w:hanging="284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F52267" w:rsidRPr="00CA1C87">
        <w:rPr>
          <w:rFonts w:ascii="Arial" w:hAnsi="Arial" w:cs="Arial"/>
          <w:b/>
          <w:kern w:val="0"/>
          <w:sz w:val="20"/>
          <w:szCs w:val="20"/>
          <w:lang w:val="ru-RU"/>
        </w:rPr>
        <w:t>:</w:t>
      </w:r>
    </w:p>
    <w:tbl>
      <w:tblPr>
        <w:tblW w:w="0" w:type="auto"/>
        <w:jc w:val="center"/>
        <w:tblInd w:w="-9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1836"/>
        <w:gridCol w:w="2484"/>
        <w:gridCol w:w="1746"/>
        <w:gridCol w:w="2465"/>
      </w:tblGrid>
      <w:tr w:rsidR="00F52267" w:rsidTr="00BB5ADD">
        <w:trPr>
          <w:jc w:val="center"/>
        </w:trPr>
        <w:tc>
          <w:tcPr>
            <w:tcW w:w="1498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60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vAlign w:val="center"/>
          </w:tcPr>
          <w:p w:rsidR="00F52267" w:rsidRPr="004847EB" w:rsidRDefault="00F52267" w:rsidP="004847E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  <w:r>
              <w:rPr>
                <w:rFonts w:ascii="Arial" w:hAnsi="Arial" w:cs="Arial"/>
                <w:kern w:val="0"/>
                <w:szCs w:val="23"/>
                <w:lang w:val="ru-RU"/>
              </w:rPr>
              <w:t xml:space="preserve"> </w:t>
            </w:r>
          </w:p>
        </w:tc>
        <w:tc>
          <w:tcPr>
            <w:tcW w:w="1570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71475" cy="361950"/>
                  <wp:effectExtent l="19050" t="0" r="9525" b="0"/>
                  <wp:docPr id="61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:rsidR="00F52267" w:rsidRDefault="00F52267" w:rsidP="0082724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="004571F4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Список</w:t>
            </w: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  <w:r w:rsidR="0037376D">
              <w:rPr>
                <w:rFonts w:ascii="Arial" w:hAnsi="Arial" w:cs="Arial"/>
                <w:kern w:val="0"/>
                <w:sz w:val="20"/>
                <w:szCs w:val="20"/>
              </w:rPr>
              <w:t>: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прослушать голосовое сообщение</w:t>
            </w:r>
          </w:p>
        </w:tc>
      </w:tr>
      <w:tr w:rsidR="00F52267" w:rsidRPr="008A6766" w:rsidTr="00BB5ADD">
        <w:trPr>
          <w:jc w:val="center"/>
        </w:trPr>
        <w:tc>
          <w:tcPr>
            <w:tcW w:w="1498" w:type="dxa"/>
            <w:vAlign w:val="center"/>
          </w:tcPr>
          <w:p w:rsidR="00F52267" w:rsidRDefault="00164534" w:rsidP="001645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1000125" cy="361950"/>
                  <wp:effectExtent l="19050" t="0" r="9525" b="0"/>
                  <wp:docPr id="11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vAlign w:val="center"/>
          </w:tcPr>
          <w:p w:rsidR="00F52267" w:rsidRPr="004847EB" w:rsidRDefault="00F52267" w:rsidP="004847E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  <w:lang w:val="ru-RU"/>
              </w:rPr>
            </w:pPr>
            <w:bookmarkStart w:id="103" w:name="OLE_LINK65"/>
            <w:bookmarkStart w:id="104" w:name="OLE_LINK66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Оставить голосовое сообщение для семьи </w:t>
            </w:r>
            <w:bookmarkEnd w:id="103"/>
            <w:bookmarkEnd w:id="104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70" w:type="dxa"/>
            <w:vAlign w:val="center"/>
          </w:tcPr>
          <w:p w:rsidR="00F52267" w:rsidRDefault="001645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942975" cy="361950"/>
                  <wp:effectExtent l="19050" t="0" r="9525" b="0"/>
                  <wp:docPr id="115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:rsidR="00F52267" w:rsidRPr="003D1948" w:rsidRDefault="00F52267" w:rsidP="003D194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Оставить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голосовое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сообщение для посетителей</w:t>
            </w:r>
          </w:p>
        </w:tc>
      </w:tr>
    </w:tbl>
    <w:p w:rsidR="00E53AFF" w:rsidRDefault="00E53AFF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DB01BB" w:rsidRDefault="00F52267" w:rsidP="005C3068">
      <w:pPr>
        <w:autoSpaceDE w:val="0"/>
        <w:autoSpaceDN w:val="0"/>
        <w:adjustRightInd w:val="0"/>
        <w:spacing w:after="100" w:afterAutospacing="1"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семьи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]/[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посетител</w:t>
      </w:r>
      <w:r w:rsidR="00BB1600">
        <w:rPr>
          <w:rFonts w:ascii="Arial" w:hAnsi="Arial" w:cs="Arial"/>
          <w:b/>
          <w:kern w:val="0"/>
          <w:sz w:val="20"/>
          <w:szCs w:val="20"/>
          <w:lang w:val="ru-RU"/>
        </w:rPr>
        <w:t>е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й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войдите на страницу записи для записи голосового сообщения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szCs w:val="20"/>
          <w:lang w:val="ru-RU"/>
        </w:rPr>
        <w:t>Монитор поддерживает хранение макс. 30с для каждого клипа.</w:t>
      </w:r>
    </w:p>
    <w:p w:rsidR="00F52267" w:rsidRPr="009800AC" w:rsidRDefault="009800AC" w:rsidP="005C3068">
      <w:pPr>
        <w:numPr>
          <w:ilvl w:val="0"/>
          <w:numId w:val="12"/>
        </w:numPr>
        <w:autoSpaceDE w:val="0"/>
        <w:autoSpaceDN w:val="0"/>
        <w:adjustRightInd w:val="0"/>
        <w:spacing w:after="100" w:afterAutospacing="1" w:line="276" w:lineRule="auto"/>
        <w:ind w:left="993" w:hanging="426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bookmarkStart w:id="105" w:name="OLE_LINK67"/>
      <w:bookmarkStart w:id="106" w:name="OLE_LINK68"/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 w:rsidRPr="009800AC">
        <w:rPr>
          <w:rFonts w:ascii="Arial" w:hAnsi="Arial" w:cs="Arial"/>
          <w:b/>
          <w:kern w:val="0"/>
          <w:sz w:val="20"/>
          <w:szCs w:val="20"/>
          <w:lang w:val="ru-RU"/>
        </w:rPr>
        <w:t xml:space="preserve">Прослушивание </w:t>
      </w:r>
      <w:bookmarkEnd w:id="105"/>
      <w:bookmarkEnd w:id="106"/>
      <w:r w:rsidR="000B2A35">
        <w:rPr>
          <w:rFonts w:ascii="Arial" w:hAnsi="Arial" w:cs="Arial"/>
          <w:b/>
          <w:kern w:val="0"/>
          <w:sz w:val="20"/>
          <w:szCs w:val="20"/>
          <w:lang w:val="ru-RU"/>
        </w:rPr>
        <w:t>голосовой почты</w:t>
      </w:r>
    </w:p>
    <w:p w:rsidR="00F52267" w:rsidRPr="0082671B" w:rsidRDefault="00F52267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Нажмите на иконку </w:t>
      </w:r>
      <w:r w:rsidR="00846B7C">
        <w:rPr>
          <w:rFonts w:ascii="Arial" w:hAnsi="Arial" w:cs="Arial"/>
          <w:noProof/>
          <w:kern w:val="0"/>
          <w:szCs w:val="23"/>
        </w:rPr>
        <w:drawing>
          <wp:inline distT="0" distB="0" distL="0" distR="0">
            <wp:extent cx="314325" cy="314325"/>
            <wp:effectExtent l="19050" t="0" r="9525" b="0"/>
            <wp:docPr id="6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475460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F9405F" w:rsidRPr="00475460">
        <w:rPr>
          <w:rFonts w:ascii="Arial" w:hAnsi="Arial" w:cs="Arial"/>
          <w:b/>
          <w:kern w:val="0"/>
          <w:sz w:val="20"/>
          <w:szCs w:val="20"/>
          <w:lang w:val="ru-RU"/>
        </w:rPr>
        <w:t>Список</w:t>
      </w:r>
      <w:r w:rsidRPr="00475460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 для прослушивания</w:t>
      </w:r>
      <w:r w:rsidR="00AC219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C85C51">
        <w:rPr>
          <w:rFonts w:ascii="Arial" w:hAnsi="Arial" w:cs="Arial"/>
          <w:kern w:val="0"/>
          <w:sz w:val="20"/>
          <w:szCs w:val="20"/>
          <w:lang w:val="ru-RU"/>
        </w:rPr>
        <w:t>записей</w:t>
      </w: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.  </w:t>
      </w:r>
    </w:p>
    <w:p w:rsidR="00F52267" w:rsidRDefault="00846B7C" w:rsidP="006824ED">
      <w:pPr>
        <w:autoSpaceDE w:val="0"/>
        <w:autoSpaceDN w:val="0"/>
        <w:adjustRightInd w:val="0"/>
        <w:spacing w:line="276" w:lineRule="auto"/>
        <w:ind w:leftChars="270" w:left="567" w:firstLineChars="343" w:firstLine="689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3119019" cy="1872234"/>
            <wp:effectExtent l="19050" t="0" r="5181" b="0"/>
            <wp:docPr id="65" name="图片 65" descr="Record Function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cord Function副本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19" cy="187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965C29" w:rsidRDefault="001D6BBE" w:rsidP="00EA29AC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 w:rsidRPr="00965C29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871"/>
        <w:gridCol w:w="816"/>
        <w:gridCol w:w="2917"/>
      </w:tblGrid>
      <w:tr w:rsidR="00F52267" w:rsidTr="00417F5E">
        <w:trPr>
          <w:jc w:val="center"/>
        </w:trPr>
        <w:tc>
          <w:tcPr>
            <w:tcW w:w="0" w:type="auto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61950" cy="361950"/>
                  <wp:effectExtent l="19050" t="0" r="0" b="0"/>
                  <wp:docPr id="66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 w:rsidP="002C647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F52267" w:rsidRPr="008A0AF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67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 w:rsidP="002C647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предыдущий клип</w:t>
            </w:r>
          </w:p>
        </w:tc>
      </w:tr>
      <w:tr w:rsidR="00F52267" w:rsidTr="00417F5E">
        <w:trPr>
          <w:jc w:val="center"/>
        </w:trPr>
        <w:tc>
          <w:tcPr>
            <w:tcW w:w="0" w:type="auto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68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</w:t>
            </w:r>
          </w:p>
        </w:tc>
        <w:tc>
          <w:tcPr>
            <w:tcW w:w="0" w:type="auto"/>
            <w:vAlign w:val="center"/>
          </w:tcPr>
          <w:p w:rsidR="00F52267" w:rsidRPr="008A0AF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69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следующий клип</w:t>
            </w:r>
          </w:p>
        </w:tc>
      </w:tr>
      <w:tr w:rsidR="00F52267" w:rsidTr="00417F5E">
        <w:trPr>
          <w:jc w:val="center"/>
        </w:trPr>
        <w:tc>
          <w:tcPr>
            <w:tcW w:w="0" w:type="auto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0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</w:tcPr>
          <w:p w:rsidR="00F52267" w:rsidRPr="008A0AF7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</w:tr>
    </w:tbl>
    <w:p w:rsidR="00F52267" w:rsidRPr="0073215C" w:rsidRDefault="00846B7C" w:rsidP="00EF2FF9">
      <w:pPr>
        <w:autoSpaceDE w:val="0"/>
        <w:autoSpaceDN w:val="0"/>
        <w:adjustRightInd w:val="0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590550" cy="180975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r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552450" cy="180975"/>
            <wp:effectExtent l="1905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67" w:rsidRPr="008A0AF7">
        <w:rPr>
          <w:rFonts w:ascii="Arial" w:hAnsi="Arial" w:cs="Arial"/>
          <w:kern w:val="0"/>
          <w:sz w:val="20"/>
          <w:szCs w:val="20"/>
          <w:lang w:val="ru-RU"/>
        </w:rPr>
        <w:t xml:space="preserve">: 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>Переход между списками сообщений для семьи и посетителей</w:t>
      </w:r>
      <w:r w:rsidR="00CC0B03" w:rsidRPr="0073215C"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</w:p>
    <w:p w:rsidR="0073215C" w:rsidRDefault="00F52267" w:rsidP="00EF2FF9">
      <w:pPr>
        <w:autoSpaceDE w:val="0"/>
        <w:autoSpaceDN w:val="0"/>
        <w:adjustRightInd w:val="0"/>
        <w:ind w:leftChars="337" w:left="708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8A0AF7">
        <w:rPr>
          <w:rFonts w:ascii="Arial" w:hAnsi="Arial" w:cs="Arial"/>
          <w:b/>
          <w:kern w:val="0"/>
          <w:sz w:val="20"/>
          <w:szCs w:val="20"/>
          <w:lang w:val="ru-RU"/>
        </w:rPr>
        <w:t>Замечания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</w:p>
    <w:p w:rsidR="007162C1" w:rsidRPr="0020328B" w:rsidRDefault="007162C1" w:rsidP="00CE3F13">
      <w:pPr>
        <w:pStyle w:val="a9"/>
        <w:numPr>
          <w:ilvl w:val="0"/>
          <w:numId w:val="22"/>
        </w:numPr>
        <w:autoSpaceDE w:val="0"/>
        <w:autoSpaceDN w:val="0"/>
        <w:adjustRightInd w:val="0"/>
        <w:ind w:leftChars="607" w:left="1701" w:hangingChars="213" w:hanging="42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У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стройство поддерживает макс. </w:t>
      </w:r>
      <w:r w:rsidR="0073215C" w:rsidRPr="0073215C">
        <w:rPr>
          <w:rFonts w:ascii="Arial" w:hAnsi="Arial" w:cs="Arial"/>
          <w:kern w:val="0"/>
          <w:sz w:val="20"/>
          <w:szCs w:val="20"/>
          <w:lang w:val="ru-RU"/>
        </w:rPr>
        <w:t>32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 сегментов сообщений для семьи, макс. 2 сегмента сообщени</w:t>
      </w:r>
      <w:r w:rsidR="00A470FD">
        <w:rPr>
          <w:rFonts w:ascii="Arial" w:hAnsi="Arial" w:cs="Arial"/>
          <w:kern w:val="0"/>
          <w:sz w:val="20"/>
          <w:szCs w:val="20"/>
          <w:lang w:val="ru-RU"/>
        </w:rPr>
        <w:t>й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 для посетителей.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 xml:space="preserve">Когда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 w:rsidR="00014574">
        <w:rPr>
          <w:rFonts w:ascii="Arial" w:hAnsi="Arial" w:cs="Arial"/>
          <w:kern w:val="0"/>
          <w:sz w:val="20"/>
          <w:szCs w:val="20"/>
          <w:lang w:val="ru-RU"/>
        </w:rPr>
        <w:t xml:space="preserve"> карта наполнена, новейшая запись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будет автоматически переписывать старейш</w:t>
      </w:r>
      <w:r w:rsidR="00014574">
        <w:rPr>
          <w:rFonts w:ascii="Arial" w:hAnsi="Arial" w:cs="Arial"/>
          <w:kern w:val="0"/>
          <w:sz w:val="20"/>
          <w:szCs w:val="20"/>
          <w:lang w:val="ru-RU"/>
        </w:rPr>
        <w:t>ую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7162C1" w:rsidRPr="00937961" w:rsidRDefault="0012702C" w:rsidP="002C7853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100" w:afterAutospacing="1"/>
        <w:ind w:leftChars="607" w:left="1701" w:hangingChars="213" w:hanging="426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Эта функция действует необходимо с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картой</w:t>
      </w:r>
      <w:r w:rsidR="009D3267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F52267" w:rsidRDefault="00F52267" w:rsidP="002C7853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107" w:name="_Toc371770058"/>
      <w:r>
        <w:rPr>
          <w:rFonts w:ascii="Arial" w:hAnsi="Arial" w:cs="Arial"/>
          <w:b/>
          <w:szCs w:val="28"/>
          <w:lang w:val="ru-RU"/>
        </w:rPr>
        <w:t>Функция фоторамки</w:t>
      </w:r>
      <w:bookmarkEnd w:id="107"/>
    </w:p>
    <w:p w:rsidR="00F52267" w:rsidRPr="00EF330A" w:rsidRDefault="00F52267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Фоторамка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главном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экране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устройство начнет автоматически воспроизводить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изображение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режиме слайд-шоу (одно за другим).</w:t>
      </w:r>
    </w:p>
    <w:p w:rsidR="00F52267" w:rsidRDefault="00846B7C" w:rsidP="00E33C75">
      <w:pPr>
        <w:autoSpaceDE w:val="0"/>
        <w:autoSpaceDN w:val="0"/>
        <w:adjustRightInd w:val="0"/>
        <w:spacing w:line="276" w:lineRule="auto"/>
        <w:ind w:leftChars="270" w:left="567" w:firstLineChars="450" w:firstLine="900"/>
        <w:jc w:val="center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3048000" cy="1828800"/>
            <wp:effectExtent l="19050" t="0" r="0" b="0"/>
            <wp:docPr id="73" name="图片 73" descr="Photo frame Function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hoto frame Function2副本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1D6BBE" w:rsidRDefault="00F52267" w:rsidP="00563C74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1D6BBE">
        <w:rPr>
          <w:rFonts w:ascii="Arial" w:hAnsi="Arial" w:cs="Arial"/>
          <w:b/>
          <w:kern w:val="0"/>
          <w:sz w:val="20"/>
          <w:szCs w:val="20"/>
          <w:lang w:val="ru-RU"/>
        </w:rPr>
        <w:lastRenderedPageBreak/>
        <w:t>Назначение иконок:</w:t>
      </w:r>
    </w:p>
    <w:tbl>
      <w:tblPr>
        <w:tblW w:w="7997" w:type="dxa"/>
        <w:jc w:val="center"/>
        <w:tblInd w:w="667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867"/>
        <w:gridCol w:w="816"/>
        <w:gridCol w:w="3498"/>
      </w:tblGrid>
      <w:tr w:rsidR="00F52267" w:rsidRPr="00715FB9" w:rsidTr="00BB5D13">
        <w:trPr>
          <w:jc w:val="center"/>
        </w:trPr>
        <w:tc>
          <w:tcPr>
            <w:tcW w:w="775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52425" cy="352425"/>
                  <wp:effectExtent l="19050" t="0" r="9525" b="0"/>
                  <wp:docPr id="74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779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5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52267" w:rsidRPr="00715FB9" w:rsidRDefault="001D6BBE" w:rsidP="00D03EA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</w:tr>
      <w:tr w:rsidR="00F52267" w:rsidRPr="00715FB9" w:rsidTr="00BB5D13">
        <w:trPr>
          <w:jc w:val="center"/>
        </w:trPr>
        <w:tc>
          <w:tcPr>
            <w:tcW w:w="775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6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 изображения</w:t>
            </w:r>
          </w:p>
        </w:tc>
        <w:tc>
          <w:tcPr>
            <w:tcW w:w="779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7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52267" w:rsidRPr="00715FB9" w:rsidRDefault="00F52267" w:rsidP="00954F74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следующее изображение</w:t>
            </w:r>
          </w:p>
        </w:tc>
      </w:tr>
      <w:tr w:rsidR="001D6BBE" w:rsidRPr="00715FB9" w:rsidTr="00BB5D13">
        <w:trPr>
          <w:jc w:val="center"/>
        </w:trPr>
        <w:tc>
          <w:tcPr>
            <w:tcW w:w="775" w:type="dxa"/>
            <w:vAlign w:val="center"/>
          </w:tcPr>
          <w:p w:rsidR="001D6BBE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8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  <w:gridSpan w:val="3"/>
            <w:vAlign w:val="center"/>
          </w:tcPr>
          <w:p w:rsidR="001D6BBE" w:rsidRPr="00715FB9" w:rsidRDefault="001D6BBE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предыдущее изображение</w:t>
            </w:r>
          </w:p>
        </w:tc>
      </w:tr>
    </w:tbl>
    <w:p w:rsidR="00E53AFF" w:rsidRPr="00697467" w:rsidRDefault="00394ED2" w:rsidP="002D2492">
      <w:pPr>
        <w:autoSpaceDE w:val="0"/>
        <w:autoSpaceDN w:val="0"/>
        <w:adjustRightInd w:val="0"/>
        <w:spacing w:before="100" w:beforeAutospacing="1"/>
        <w:ind w:leftChars="270"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Д</w:t>
      </w:r>
      <w:r w:rsidR="00F52267">
        <w:rPr>
          <w:rFonts w:ascii="Arial" w:hAnsi="Arial" w:cs="Arial"/>
          <w:kern w:val="0"/>
          <w:sz w:val="20"/>
          <w:szCs w:val="20"/>
          <w:lang w:val="ru-RU"/>
        </w:rPr>
        <w:t>ля настройки фоторамки</w:t>
      </w:r>
      <w:r w:rsidR="00ED06F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F52267" w:rsidRPr="0088436F">
        <w:rPr>
          <w:rFonts w:ascii="Arial" w:hAnsi="Arial" w:cs="Arial"/>
          <w:b/>
          <w:kern w:val="0"/>
          <w:sz w:val="20"/>
          <w:szCs w:val="20"/>
          <w:lang w:val="ru-RU"/>
        </w:rPr>
        <w:t xml:space="preserve">см. </w:t>
      </w:r>
      <w:r w:rsidR="00F52267">
        <w:rPr>
          <w:rFonts w:ascii="Arial" w:hAnsi="Arial" w:cs="Arial"/>
          <w:b/>
          <w:kern w:val="0"/>
          <w:sz w:val="20"/>
          <w:szCs w:val="20"/>
          <w:lang w:val="ru-RU"/>
        </w:rPr>
        <w:t xml:space="preserve">в разделе </w:t>
      </w:r>
      <w:r w:rsidR="00F52267" w:rsidRPr="00860B07">
        <w:rPr>
          <w:rFonts w:ascii="Arial" w:hAnsi="Arial" w:cs="Arial"/>
          <w:b/>
          <w:kern w:val="0"/>
          <w:sz w:val="20"/>
          <w:szCs w:val="20"/>
          <w:lang w:val="ru-RU"/>
        </w:rPr>
        <w:t>6.</w:t>
      </w:r>
      <w:r w:rsidR="0003498E">
        <w:rPr>
          <w:rFonts w:ascii="Arial" w:hAnsi="Arial" w:cs="Arial"/>
          <w:b/>
          <w:kern w:val="0"/>
          <w:sz w:val="20"/>
          <w:szCs w:val="20"/>
          <w:lang w:val="ru-RU"/>
        </w:rPr>
        <w:t>7</w:t>
      </w:r>
      <w:r w:rsidR="00F52267" w:rsidRPr="00860B07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697467" w:rsidRPr="007E2BD9" w:rsidRDefault="00F52267" w:rsidP="002D2492">
      <w:pPr>
        <w:autoSpaceDE w:val="0"/>
        <w:autoSpaceDN w:val="0"/>
        <w:adjustRightInd w:val="0"/>
        <w:ind w:leftChars="270" w:left="567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>Внимание</w:t>
      </w:r>
      <w:r w:rsidRPr="00F702B6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  <w:r w:rsidRPr="007E2BD9">
        <w:rPr>
          <w:rFonts w:ascii="Arial" w:hAnsi="Arial" w:cs="Arial"/>
          <w:kern w:val="0"/>
          <w:sz w:val="20"/>
          <w:szCs w:val="20"/>
          <w:lang w:val="ru-RU"/>
        </w:rPr>
        <w:t xml:space="preserve">Только фотографии определенного формата могут показаться в фоторамке. Для переделки фотографий </w:t>
      </w:r>
      <w:r w:rsidRPr="007E2BD9">
        <w:rPr>
          <w:rFonts w:ascii="Arial" w:hAnsi="Arial" w:cs="Arial"/>
          <w:b/>
          <w:kern w:val="0"/>
          <w:sz w:val="20"/>
          <w:szCs w:val="20"/>
          <w:lang w:val="ru-RU"/>
        </w:rPr>
        <w:t xml:space="preserve">см. в приложении </w:t>
      </w:r>
      <w:r w:rsidR="00426113" w:rsidRPr="007E2BD9">
        <w:rPr>
          <w:rFonts w:ascii="Arial" w:hAnsi="Arial" w:cs="Arial"/>
          <w:b/>
          <w:kern w:val="0"/>
          <w:sz w:val="20"/>
          <w:szCs w:val="20"/>
          <w:lang w:val="ru-RU"/>
        </w:rPr>
        <w:fldChar w:fldCharType="begin"/>
      </w:r>
      <w:r w:rsidR="00CF5822" w:rsidRPr="007E2BD9">
        <w:rPr>
          <w:rFonts w:ascii="Arial" w:hAnsi="Arial" w:cs="Arial"/>
          <w:b/>
          <w:kern w:val="0"/>
          <w:sz w:val="20"/>
          <w:szCs w:val="20"/>
          <w:lang w:val="ru-RU"/>
        </w:rPr>
        <w:instrText xml:space="preserve"> </w:instrText>
      </w:r>
      <w:r w:rsidR="00CF5822" w:rsidRPr="007E2BD9">
        <w:rPr>
          <w:rFonts w:ascii="Arial" w:hAnsi="Arial" w:cs="Arial" w:hint="eastAsia"/>
          <w:b/>
          <w:kern w:val="0"/>
          <w:sz w:val="20"/>
          <w:szCs w:val="20"/>
          <w:lang w:val="ru-RU"/>
        </w:rPr>
        <w:instrText>= 1 \* ROMAN</w:instrText>
      </w:r>
      <w:r w:rsidR="00CF5822" w:rsidRPr="007E2BD9">
        <w:rPr>
          <w:rFonts w:ascii="Arial" w:hAnsi="Arial" w:cs="Arial"/>
          <w:b/>
          <w:kern w:val="0"/>
          <w:sz w:val="20"/>
          <w:szCs w:val="20"/>
          <w:lang w:val="ru-RU"/>
        </w:rPr>
        <w:instrText xml:space="preserve"> </w:instrText>
      </w:r>
      <w:r w:rsidR="00426113" w:rsidRPr="007E2BD9">
        <w:rPr>
          <w:rFonts w:ascii="Arial" w:hAnsi="Arial" w:cs="Arial"/>
          <w:b/>
          <w:kern w:val="0"/>
          <w:sz w:val="20"/>
          <w:szCs w:val="20"/>
          <w:lang w:val="ru-RU"/>
        </w:rPr>
        <w:fldChar w:fldCharType="separate"/>
      </w:r>
      <w:r w:rsidR="00CF5822" w:rsidRPr="007E2BD9">
        <w:rPr>
          <w:rFonts w:ascii="Arial" w:hAnsi="Arial" w:cs="Arial"/>
          <w:b/>
          <w:noProof/>
          <w:kern w:val="0"/>
          <w:sz w:val="20"/>
          <w:szCs w:val="20"/>
          <w:lang w:val="ru-RU"/>
        </w:rPr>
        <w:t>I</w:t>
      </w:r>
      <w:r w:rsidR="00426113" w:rsidRPr="007E2BD9">
        <w:rPr>
          <w:rFonts w:ascii="Arial" w:hAnsi="Arial" w:cs="Arial"/>
          <w:b/>
          <w:kern w:val="0"/>
          <w:sz w:val="20"/>
          <w:szCs w:val="20"/>
          <w:lang w:val="ru-RU"/>
        </w:rPr>
        <w:fldChar w:fldCharType="end"/>
      </w:r>
      <w:r w:rsidRPr="007E2BD9">
        <w:rPr>
          <w:rFonts w:ascii="Arial" w:hAnsi="Arial" w:cs="Arial"/>
          <w:b/>
          <w:kern w:val="0"/>
          <w:sz w:val="20"/>
          <w:szCs w:val="20"/>
          <w:lang w:val="ru-RU"/>
        </w:rPr>
        <w:t>.</w:t>
      </w:r>
    </w:p>
    <w:p w:rsidR="00F52267" w:rsidRPr="00DD1566" w:rsidRDefault="00F52267" w:rsidP="008A6766">
      <w:pPr>
        <w:numPr>
          <w:ilvl w:val="1"/>
          <w:numId w:val="1"/>
        </w:numPr>
        <w:spacing w:beforeLines="50" w:after="100" w:afterAutospacing="1" w:line="360" w:lineRule="auto"/>
        <w:ind w:left="270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108" w:name="_Toc357505191"/>
      <w:bookmarkStart w:id="109" w:name="_Toc371770059"/>
      <w:bookmarkStart w:id="110" w:name="OLE_LINK30"/>
      <w:bookmarkStart w:id="111" w:name="OLE_LINK31"/>
      <w:r>
        <w:rPr>
          <w:rFonts w:ascii="Arial" w:hAnsi="Arial" w:cs="Arial"/>
          <w:b/>
          <w:sz w:val="24"/>
          <w:szCs w:val="28"/>
          <w:lang w:val="ru-RU"/>
        </w:rPr>
        <w:t>Функция двусторонней связи</w:t>
      </w:r>
      <w:bookmarkEnd w:id="108"/>
      <w:bookmarkEnd w:id="109"/>
      <w:r>
        <w:rPr>
          <w:rFonts w:ascii="Arial" w:hAnsi="Arial" w:cs="Arial"/>
          <w:b/>
          <w:sz w:val="24"/>
          <w:szCs w:val="28"/>
          <w:lang w:val="ru-RU"/>
        </w:rPr>
        <w:t xml:space="preserve"> </w:t>
      </w:r>
    </w:p>
    <w:p w:rsidR="00F52267" w:rsidRPr="00715FB9" w:rsidRDefault="00F52267" w:rsidP="00C02A93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При нажатии на иконку </w:t>
      </w:r>
      <w:r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[Интерком] </w:t>
      </w:r>
      <w:r w:rsidR="00885CDC">
        <w:rPr>
          <w:rFonts w:ascii="Arial" w:hAnsi="Arial" w:cs="Arial"/>
          <w:color w:val="000000"/>
          <w:kern w:val="0"/>
          <w:sz w:val="20"/>
          <w:szCs w:val="20"/>
          <w:lang w:val="ru-RU"/>
        </w:rPr>
        <w:t>выберит</w:t>
      </w:r>
      <w:r w:rsidR="00CC13DC">
        <w:rPr>
          <w:rFonts w:ascii="Arial" w:hAnsi="Arial" w:cs="Arial"/>
          <w:color w:val="000000"/>
          <w:kern w:val="0"/>
          <w:sz w:val="20"/>
          <w:szCs w:val="20"/>
          <w:lang w:val="ru-RU"/>
        </w:rPr>
        <w:t>е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885CDC">
        <w:rPr>
          <w:rFonts w:ascii="Arial" w:hAnsi="Arial" w:cs="Arial"/>
          <w:color w:val="000000"/>
          <w:kern w:val="0"/>
          <w:sz w:val="20"/>
          <w:szCs w:val="20"/>
          <w:lang w:val="ru-RU"/>
        </w:rPr>
        <w:t>монитор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, по которому хотите звонить, затем нажмите </w:t>
      </w:r>
      <w:r w:rsidR="0047256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 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>кнопку</w:t>
      </w:r>
      <w:r w:rsidR="002B2CF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2B2CF9"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[</w:t>
      </w:r>
      <w:r w:rsidR="002B2CF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Вызов</w:t>
      </w:r>
      <w:r w:rsidR="002B2CF9"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]</w:t>
      </w:r>
      <w:r w:rsidR="002B2CF9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вы можете говорить с </w:t>
      </w:r>
      <w:r w:rsidR="00885CDC">
        <w:rPr>
          <w:rFonts w:ascii="Arial" w:hAnsi="Arial" w:cs="Arial"/>
          <w:kern w:val="0"/>
          <w:sz w:val="20"/>
          <w:szCs w:val="20"/>
          <w:lang w:val="ru-RU"/>
        </w:rPr>
        <w:t>соответствующим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монитором.  </w:t>
      </w:r>
    </w:p>
    <w:p w:rsidR="00F52267" w:rsidRPr="00A7050A" w:rsidRDefault="00846B7C">
      <w:pPr>
        <w:autoSpaceDE w:val="0"/>
        <w:autoSpaceDN w:val="0"/>
        <w:adjustRightInd w:val="0"/>
        <w:spacing w:after="100" w:afterAutospacing="1"/>
        <w:ind w:left="420" w:hanging="420"/>
        <w:jc w:val="center"/>
        <w:rPr>
          <w:rFonts w:ascii="Arial" w:hAnsi="Arial" w:cs="Arial"/>
          <w:kern w:val="0"/>
          <w:sz w:val="20"/>
          <w:szCs w:val="21"/>
          <w:lang w:val="ru-RU"/>
        </w:rPr>
      </w:pPr>
      <w:r>
        <w:rPr>
          <w:rFonts w:ascii="Arial" w:hAnsi="Arial" w:cs="Arial"/>
          <w:noProof/>
          <w:kern w:val="0"/>
          <w:sz w:val="20"/>
          <w:szCs w:val="21"/>
        </w:rPr>
        <w:drawing>
          <wp:inline distT="0" distB="0" distL="0" distR="0">
            <wp:extent cx="3251941" cy="1905434"/>
            <wp:effectExtent l="19050" t="0" r="5609" b="0"/>
            <wp:docPr id="80" name="图片 80" descr="imgIntercom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IntercomDial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41" cy="190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715FB9" w:rsidRDefault="00F52267" w:rsidP="00157EAB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="100" w:afterAutospacing="1"/>
        <w:ind w:left="357" w:firstLineChars="0" w:firstLine="68"/>
        <w:jc w:val="left"/>
        <w:rPr>
          <w:rFonts w:cs="Arial"/>
          <w:b/>
          <w:kern w:val="0"/>
          <w:lang w:val="ru-RU"/>
        </w:rPr>
      </w:pPr>
      <w:r w:rsidRPr="00715FB9">
        <w:rPr>
          <w:rFonts w:cs="Arial"/>
          <w:b/>
          <w:kern w:val="0"/>
          <w:lang w:val="ru-RU"/>
        </w:rPr>
        <w:t xml:space="preserve"> 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2239"/>
        <w:gridCol w:w="4552"/>
      </w:tblGrid>
      <w:tr w:rsidR="00F52267" w:rsidRPr="00715FB9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A678E4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[Внутренний вызов]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CF1ED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 аудио домофону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</w:tr>
      <w:tr w:rsidR="00F52267" w:rsidRPr="00C02A93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[Доп. 1]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CF1ED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первому дополнительному монитору  </w:t>
            </w:r>
          </w:p>
        </w:tc>
      </w:tr>
      <w:tr w:rsidR="00F52267" w:rsidRPr="00C02A93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2]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1714DF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второму дополнительному монитору  </w:t>
            </w:r>
          </w:p>
        </w:tc>
      </w:tr>
      <w:tr w:rsidR="00F52267" w:rsidRPr="00C02A93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3]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1714DF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</w:t>
            </w:r>
            <w:r w:rsidR="00C02A9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третьему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дополнительному монитору  </w:t>
            </w:r>
          </w:p>
        </w:tc>
      </w:tr>
      <w:tr w:rsidR="00F52267" w:rsidRPr="00715FB9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Мастер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мастер-монитору</w:t>
            </w:r>
          </w:p>
        </w:tc>
      </w:tr>
      <w:tr w:rsidR="00F52267" w:rsidRPr="00715FB9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Радиовещание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всем мониторам</w:t>
            </w:r>
          </w:p>
        </w:tc>
      </w:tr>
      <w:tr w:rsidR="00F52267" w:rsidTr="00056C42">
        <w:trPr>
          <w:jc w:val="center"/>
        </w:trPr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F52267" w:rsidRDefault="00F5226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Cs w:val="23"/>
              </w:rPr>
            </w:pP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F52267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Cs w:val="23"/>
              </w:rPr>
            </w:pPr>
          </w:p>
        </w:tc>
      </w:tr>
    </w:tbl>
    <w:p w:rsidR="00F52267" w:rsidRPr="00715FB9" w:rsidRDefault="00846B7C" w:rsidP="009F55B6">
      <w:pPr>
        <w:tabs>
          <w:tab w:val="left" w:pos="709"/>
        </w:tabs>
        <w:autoSpaceDE w:val="0"/>
        <w:autoSpaceDN w:val="0"/>
        <w:adjustRightInd w:val="0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47650" cy="247650"/>
            <wp:effectExtent l="19050" t="0" r="0" b="0"/>
            <wp:docPr id="8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C1">
        <w:rPr>
          <w:rFonts w:ascii="Arial" w:hAnsi="Arial" w:cs="Arial" w:hint="eastAsia"/>
          <w:noProof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47650" cy="247650"/>
            <wp:effectExtent l="19050" t="0" r="0" b="0"/>
            <wp:docPr id="8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C1">
        <w:rPr>
          <w:rFonts w:ascii="Arial" w:hAnsi="Arial" w:cs="Arial" w:hint="eastAsia"/>
          <w:noProof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47650" cy="247650"/>
            <wp:effectExtent l="19050" t="0" r="0" b="0"/>
            <wp:docPr id="83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: На странице 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вы можете активировать/деактивировать функцию 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[Без звука] 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>и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>регулировать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>громкость.</w:t>
      </w:r>
    </w:p>
    <w:p w:rsidR="00F52267" w:rsidRPr="00715FB9" w:rsidRDefault="00F52267" w:rsidP="009F55B6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установки адреса монитора пользователя см. в разделе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[Настройка]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</w:rPr>
        <w:sym w:font="Wingdings" w:char="F0E0"/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bookmarkEnd w:id="110"/>
      <w:bookmarkEnd w:id="111"/>
      <w:r w:rsidRPr="00E9372F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F52267" w:rsidRDefault="00F52267" w:rsidP="009F55B6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12" w:name="_Toc371770060"/>
      <w:r>
        <w:rPr>
          <w:rFonts w:ascii="Arial" w:hAnsi="Arial" w:cs="Arial"/>
          <w:b/>
          <w:sz w:val="24"/>
          <w:szCs w:val="28"/>
          <w:lang w:val="ru-RU"/>
        </w:rPr>
        <w:lastRenderedPageBreak/>
        <w:t>Телефон</w:t>
      </w:r>
      <w:bookmarkEnd w:id="112"/>
    </w:p>
    <w:p w:rsidR="00F52267" w:rsidRPr="00715FB9" w:rsidRDefault="00F52267" w:rsidP="000B3688">
      <w:pPr>
        <w:autoSpaceDE w:val="0"/>
        <w:autoSpaceDN w:val="0"/>
        <w:adjustRightInd w:val="0"/>
        <w:ind w:left="567"/>
        <w:rPr>
          <w:rFonts w:ascii="Arial" w:hAnsi="Arial" w:cs="Arial"/>
          <w:kern w:val="0"/>
          <w:sz w:val="20"/>
          <w:szCs w:val="23"/>
          <w:lang w:val="ru-RU"/>
        </w:rPr>
      </w:pPr>
      <w:r w:rsidRPr="00715FB9">
        <w:rPr>
          <w:rFonts w:ascii="Arial" w:hAnsi="Arial" w:cs="Arial"/>
          <w:kern w:val="0"/>
          <w:sz w:val="20"/>
          <w:szCs w:val="23"/>
          <w:lang w:val="ru-RU"/>
        </w:rPr>
        <w:t>Устройство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поддерживает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функцию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телефона:</w:t>
      </w:r>
    </w:p>
    <w:p w:rsidR="00F52267" w:rsidRPr="00715FB9" w:rsidRDefault="00F52267" w:rsidP="000B3688">
      <w:pPr>
        <w:numPr>
          <w:ilvl w:val="0"/>
          <w:numId w:val="17"/>
        </w:numPr>
        <w:autoSpaceDE w:val="0"/>
        <w:autoSpaceDN w:val="0"/>
        <w:adjustRightInd w:val="0"/>
        <w:ind w:left="851" w:firstLine="0"/>
        <w:rPr>
          <w:rFonts w:ascii="Arial" w:hAnsi="Arial" w:cs="Arial"/>
          <w:kern w:val="0"/>
          <w:sz w:val="20"/>
          <w:szCs w:val="23"/>
        </w:rPr>
      </w:pPr>
      <w:r w:rsidRPr="00715FB9">
        <w:rPr>
          <w:rFonts w:ascii="Arial" w:hAnsi="Arial" w:cs="Arial"/>
          <w:kern w:val="0"/>
          <w:sz w:val="20"/>
          <w:szCs w:val="23"/>
          <w:lang w:val="ru-RU"/>
        </w:rPr>
        <w:t>Звонить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и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принять</w:t>
      </w:r>
      <w:r w:rsidRPr="00715FB9">
        <w:rPr>
          <w:rFonts w:ascii="Arial" w:hAnsi="Arial" w:cs="Arial"/>
          <w:kern w:val="0"/>
          <w:sz w:val="20"/>
          <w:szCs w:val="23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 xml:space="preserve">вызов </w:t>
      </w:r>
    </w:p>
    <w:p w:rsidR="00F52267" w:rsidRPr="00715FB9" w:rsidRDefault="00F52267" w:rsidP="006B1141">
      <w:pPr>
        <w:numPr>
          <w:ilvl w:val="0"/>
          <w:numId w:val="17"/>
        </w:numPr>
        <w:autoSpaceDE w:val="0"/>
        <w:autoSpaceDN w:val="0"/>
        <w:adjustRightInd w:val="0"/>
        <w:spacing w:after="100" w:afterAutospacing="1"/>
        <w:ind w:leftChars="404" w:left="1276" w:hangingChars="214" w:hanging="428"/>
        <w:rPr>
          <w:rFonts w:ascii="Arial" w:hAnsi="Arial" w:cs="Arial"/>
          <w:kern w:val="0"/>
          <w:sz w:val="20"/>
          <w:szCs w:val="23"/>
          <w:lang w:val="ru-RU"/>
        </w:rPr>
      </w:pPr>
      <w:r w:rsidRPr="00715FB9">
        <w:rPr>
          <w:rFonts w:ascii="Arial" w:hAnsi="Arial" w:cs="Arial"/>
          <w:kern w:val="0"/>
          <w:sz w:val="20"/>
          <w:szCs w:val="23"/>
          <w:lang w:val="ru-RU"/>
        </w:rPr>
        <w:t xml:space="preserve">Перевести вызов из вызывной панели на </w:t>
      </w:r>
      <w:r w:rsidR="00C869CF">
        <w:rPr>
          <w:rFonts w:ascii="Arial" w:hAnsi="Arial" w:cs="Arial"/>
          <w:kern w:val="0"/>
          <w:sz w:val="20"/>
          <w:szCs w:val="23"/>
          <w:lang w:val="ru-RU"/>
        </w:rPr>
        <w:t>нужный</w:t>
      </w:r>
      <w:r w:rsidR="00AC4FF3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3"/>
          <w:lang w:val="ru-RU"/>
        </w:rPr>
        <w:t>мобильный т</w:t>
      </w:r>
      <w:bookmarkStart w:id="113" w:name="OLE_LINK69"/>
      <w:bookmarkStart w:id="114" w:name="OLE_LINK70"/>
      <w:r w:rsidR="00AC4FF3">
        <w:rPr>
          <w:rFonts w:ascii="Arial" w:hAnsi="Arial" w:cs="Arial"/>
          <w:kern w:val="0"/>
          <w:sz w:val="20"/>
          <w:szCs w:val="23"/>
          <w:lang w:val="ru-RU"/>
        </w:rPr>
        <w:t xml:space="preserve">елефон или стационарный телефон и </w:t>
      </w:r>
      <w:r w:rsidR="00726B51">
        <w:rPr>
          <w:rFonts w:ascii="Arial" w:hAnsi="Arial" w:cs="Arial"/>
          <w:kern w:val="0"/>
          <w:sz w:val="20"/>
          <w:szCs w:val="23"/>
          <w:lang w:val="ru-RU"/>
        </w:rPr>
        <w:t>управлять</w:t>
      </w:r>
      <w:r w:rsidR="00AC4FF3">
        <w:rPr>
          <w:rFonts w:ascii="Arial" w:hAnsi="Arial" w:cs="Arial"/>
          <w:kern w:val="0"/>
          <w:sz w:val="20"/>
          <w:szCs w:val="23"/>
          <w:lang w:val="ru-RU"/>
        </w:rPr>
        <w:t xml:space="preserve"> панель</w:t>
      </w:r>
      <w:r w:rsidR="00726B51">
        <w:rPr>
          <w:rFonts w:ascii="Arial" w:hAnsi="Arial" w:cs="Arial"/>
          <w:kern w:val="0"/>
          <w:sz w:val="20"/>
          <w:szCs w:val="23"/>
          <w:lang w:val="ru-RU"/>
        </w:rPr>
        <w:t>ю</w:t>
      </w:r>
      <w:r w:rsidR="00AC4FF3">
        <w:rPr>
          <w:rFonts w:ascii="Arial" w:hAnsi="Arial" w:cs="Arial"/>
          <w:kern w:val="0"/>
          <w:sz w:val="20"/>
          <w:szCs w:val="23"/>
          <w:lang w:val="ru-RU"/>
        </w:rPr>
        <w:t xml:space="preserve"> через телефон.</w:t>
      </w:r>
    </w:p>
    <w:bookmarkEnd w:id="113"/>
    <w:bookmarkEnd w:id="114"/>
    <w:p w:rsidR="00F52267" w:rsidRDefault="00846B7C" w:rsidP="002312C4">
      <w:pPr>
        <w:autoSpaceDE w:val="0"/>
        <w:autoSpaceDN w:val="0"/>
        <w:adjustRightInd w:val="0"/>
        <w:spacing w:after="100" w:afterAutospacing="1"/>
        <w:ind w:left="567" w:firstLine="273"/>
        <w:jc w:val="center"/>
        <w:rPr>
          <w:rFonts w:ascii="Arial" w:hAnsi="Arial" w:cs="Arial"/>
          <w:kern w:val="0"/>
          <w:szCs w:val="23"/>
        </w:rPr>
      </w:pPr>
      <w:r>
        <w:rPr>
          <w:rFonts w:ascii="Arial" w:hAnsi="Arial" w:cs="Arial"/>
          <w:noProof/>
          <w:kern w:val="0"/>
          <w:szCs w:val="23"/>
        </w:rPr>
        <w:drawing>
          <wp:inline distT="0" distB="0" distL="0" distR="0">
            <wp:extent cx="3902329" cy="2286521"/>
            <wp:effectExtent l="19050" t="0" r="2921" b="0"/>
            <wp:docPr id="84" name="图片 84" descr="imgTelephoneD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TelephoneDial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29" cy="228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F53060" w:rsidRDefault="00F52267" w:rsidP="00C42EB2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="100" w:afterAutospacing="1"/>
        <w:ind w:left="357" w:firstLineChars="0" w:firstLine="68"/>
        <w:jc w:val="left"/>
        <w:rPr>
          <w:rFonts w:cs="Arial"/>
          <w:b/>
          <w:kern w:val="0"/>
          <w:lang w:val="ru-RU"/>
        </w:rPr>
      </w:pPr>
      <w:r w:rsidRPr="00F53060">
        <w:rPr>
          <w:rFonts w:cs="Arial"/>
          <w:b/>
          <w:kern w:val="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1696"/>
        <w:gridCol w:w="3242"/>
        <w:gridCol w:w="1134"/>
        <w:gridCol w:w="2095"/>
      </w:tblGrid>
      <w:tr w:rsidR="00F52267" w:rsidRPr="008A6766" w:rsidTr="00C0776D">
        <w:trPr>
          <w:trHeight w:val="529"/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61950" cy="361950"/>
                  <wp:effectExtent l="1905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F52267" w:rsidRPr="001B291C" w:rsidRDefault="00DD6EEB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Активировать</w:t>
            </w:r>
            <w:r w:rsidR="00F52267"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/деактивировать функцию </w:t>
            </w:r>
            <w:r w:rsidR="00F52267" w:rsidRPr="001B291C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 xml:space="preserve">[Без звука] </w:t>
            </w:r>
          </w:p>
        </w:tc>
      </w:tr>
      <w:tr w:rsidR="00F52267" w:rsidRPr="001B291C" w:rsidTr="00C0776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F52267" w:rsidRPr="00715FB9" w:rsidRDefault="00846B7C" w:rsidP="008F18D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409575" cy="361950"/>
                  <wp:effectExtent l="19050" t="0" r="9525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8DA">
              <w:rPr>
                <w:rFonts w:ascii="Arial" w:hAnsi="Arial" w:cs="Arial" w:hint="eastAsia"/>
                <w:kern w:val="0"/>
                <w:sz w:val="20"/>
                <w:szCs w:val="23"/>
              </w:rPr>
              <w:t xml:space="preserve"> </w:t>
            </w: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409575" cy="361950"/>
                  <wp:effectExtent l="19050" t="0" r="9525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F52267" w:rsidRPr="001B291C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Регулировать громкость</w:t>
            </w:r>
          </w:p>
        </w:tc>
      </w:tr>
      <w:tr w:rsidR="00F52267" w:rsidRPr="001B291C" w:rsidTr="00C0776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61950" cy="361950"/>
                  <wp:effectExtent l="1905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F52267" w:rsidRPr="001B291C" w:rsidRDefault="00DA3D2D" w:rsidP="00DA3D2D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Перевод </w:t>
            </w:r>
            <w:r w:rsidR="00F52267"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вызова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деактивирова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</w:t>
            </w:r>
          </w:p>
        </w:tc>
      </w:tr>
      <w:tr w:rsidR="00DA3D2D" w:rsidRPr="001B291C" w:rsidTr="00C0776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DA3D2D" w:rsidRDefault="00DA3D2D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noProof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9525" b="0"/>
                  <wp:docPr id="116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23582" r="18535" b="3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tcBorders>
              <w:right w:val="nil"/>
            </w:tcBorders>
            <w:vAlign w:val="center"/>
          </w:tcPr>
          <w:p w:rsidR="00DA3D2D" w:rsidRPr="001B291C" w:rsidRDefault="007929B2" w:rsidP="00C3759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</w:t>
            </w:r>
            <w:r w:rsidR="00DA3D2D"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еревод вызова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активирова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</w:t>
            </w:r>
          </w:p>
        </w:tc>
      </w:tr>
      <w:tr w:rsidR="00F52267" w:rsidRPr="001B291C" w:rsidTr="00C0776D">
        <w:trPr>
          <w:jc w:val="center"/>
        </w:trPr>
        <w:tc>
          <w:tcPr>
            <w:tcW w:w="0" w:type="auto"/>
            <w:tcBorders>
              <w:left w:val="nil"/>
            </w:tcBorders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61950" cy="361950"/>
                  <wp:effectExtent l="1905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F52267" w:rsidRPr="001B291C" w:rsidRDefault="00F52267" w:rsidP="00133A4C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115" w:name="OLE_LINK71"/>
            <w:bookmarkStart w:id="116" w:name="OLE_LINK72"/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Сбросить </w:t>
            </w:r>
            <w:r w:rsidR="00133A4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настройк</w:t>
            </w:r>
            <w:r w:rsidR="00E76C2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</w:t>
            </w: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телефона</w:t>
            </w:r>
            <w:bookmarkEnd w:id="115"/>
            <w:bookmarkEnd w:id="116"/>
          </w:p>
        </w:tc>
        <w:tc>
          <w:tcPr>
            <w:tcW w:w="1134" w:type="dxa"/>
            <w:vAlign w:val="center"/>
          </w:tcPr>
          <w:p w:rsidR="00F52267" w:rsidRPr="001B291C" w:rsidRDefault="00846B7C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B291C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tcBorders>
              <w:right w:val="nil"/>
            </w:tcBorders>
            <w:vAlign w:val="center"/>
          </w:tcPr>
          <w:p w:rsidR="00F52267" w:rsidRPr="001B291C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B291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Перезвонить </w:t>
            </w:r>
          </w:p>
        </w:tc>
      </w:tr>
      <w:tr w:rsidR="00F52267" w:rsidRPr="001B291C" w:rsidTr="00C0776D">
        <w:trPr>
          <w:jc w:val="center"/>
        </w:trPr>
        <w:tc>
          <w:tcPr>
            <w:tcW w:w="484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F52267" w:rsidRPr="001B291C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22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F52267" w:rsidRPr="001B291C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</w:tbl>
    <w:p w:rsidR="00F52267" w:rsidRDefault="00F52267" w:rsidP="008B6FAA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117" w:name="_Toc371770061"/>
      <w:r>
        <w:rPr>
          <w:rFonts w:ascii="Arial" w:hAnsi="Arial" w:cs="Arial"/>
          <w:b/>
          <w:szCs w:val="28"/>
          <w:lang w:val="ru-RU"/>
        </w:rPr>
        <w:t>Функция перевода вызова</w:t>
      </w:r>
      <w:bookmarkEnd w:id="117"/>
    </w:p>
    <w:p w:rsidR="00F52267" w:rsidRPr="00E21D57" w:rsidRDefault="00A378EC" w:rsidP="00ED4DAF">
      <w:pPr>
        <w:autoSpaceDE w:val="0"/>
        <w:autoSpaceDN w:val="0"/>
        <w:adjustRightInd w:val="0"/>
        <w:spacing w:after="100" w:afterAutospacing="1"/>
        <w:ind w:left="709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Для использования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функци</w:t>
      </w:r>
      <w:r>
        <w:rPr>
          <w:rFonts w:ascii="Arial" w:hAnsi="Arial" w:cs="Arial"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перевода вызова</w:t>
      </w:r>
      <w:r w:rsidR="009E28E7">
        <w:rPr>
          <w:rFonts w:ascii="Arial" w:hAnsi="Arial" w:cs="Arial"/>
          <w:kern w:val="0"/>
          <w:sz w:val="20"/>
          <w:szCs w:val="20"/>
          <w:lang w:val="ru-RU"/>
        </w:rPr>
        <w:t xml:space="preserve"> нужно </w:t>
      </w:r>
      <w:r w:rsidR="00E21D57">
        <w:rPr>
          <w:rFonts w:ascii="Arial" w:hAnsi="Arial" w:cs="Arial"/>
          <w:kern w:val="0"/>
          <w:sz w:val="20"/>
          <w:szCs w:val="20"/>
          <w:lang w:val="ru-RU"/>
        </w:rPr>
        <w:t>установить</w:t>
      </w:r>
      <w:r w:rsidR="008D385D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8D385D" w:rsidRPr="00687972">
        <w:rPr>
          <w:rFonts w:ascii="Arial" w:hAnsi="Arial" w:cs="Arial"/>
          <w:kern w:val="0"/>
          <w:sz w:val="20"/>
          <w:szCs w:val="20"/>
          <w:lang w:val="ru-RU"/>
        </w:rPr>
        <w:t>специфический</w:t>
      </w:r>
      <w:r w:rsidR="008D385D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E21D57">
        <w:rPr>
          <w:rFonts w:ascii="Arial" w:hAnsi="Arial" w:cs="Arial"/>
          <w:kern w:val="0"/>
          <w:sz w:val="20"/>
          <w:szCs w:val="20"/>
          <w:lang w:val="ru-RU"/>
        </w:rPr>
        <w:t>номер телефона. П</w:t>
      </w:r>
      <w:r w:rsidR="00E21D57" w:rsidRPr="00E21D57">
        <w:rPr>
          <w:rFonts w:ascii="Arial" w:hAnsi="Arial" w:cs="Arial"/>
          <w:kern w:val="0"/>
          <w:sz w:val="20"/>
          <w:szCs w:val="20"/>
          <w:lang w:val="ru-RU"/>
        </w:rPr>
        <w:t>ожалуйста, выполните следующие шаги</w:t>
      </w:r>
      <w:r w:rsidR="00DB28F6">
        <w:rPr>
          <w:rFonts w:ascii="Arial" w:hAnsi="Arial" w:cs="Arial"/>
          <w:kern w:val="0"/>
          <w:sz w:val="20"/>
          <w:szCs w:val="20"/>
          <w:lang w:val="ru-RU"/>
        </w:rPr>
        <w:t>:</w:t>
      </w:r>
      <w:r w:rsidR="00F52267" w:rsidRPr="00E21D57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F52267" w:rsidRPr="00DD0A12" w:rsidRDefault="00F52267" w:rsidP="006960CF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Chars="338" w:left="1276" w:hanging="566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2865A1">
        <w:rPr>
          <w:rFonts w:ascii="Arial" w:hAnsi="Arial" w:cs="Arial"/>
          <w:b/>
          <w:kern w:val="0"/>
          <w:sz w:val="20"/>
          <w:szCs w:val="20"/>
          <w:lang w:val="ru-RU"/>
        </w:rPr>
        <w:t>Телефон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главном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экране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войдите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страницу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Телефон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2865A1">
        <w:rPr>
          <w:rFonts w:ascii="Arial" w:hAnsi="Arial" w:cs="Arial"/>
          <w:kern w:val="0"/>
          <w:sz w:val="20"/>
          <w:szCs w:val="20"/>
          <w:lang w:val="ru-RU"/>
        </w:rPr>
        <w:t>.</w:t>
      </w:r>
      <w:r w:rsidRPr="00DD0A12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F52267" w:rsidRPr="00715FB9" w:rsidRDefault="00F52267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="709" w:firstLine="0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>Введите номер телефона, по которому хотите переводить вызов</w:t>
      </w:r>
    </w:p>
    <w:p w:rsidR="00F52267" w:rsidRDefault="00F52267">
      <w:pPr>
        <w:autoSpaceDE w:val="0"/>
        <w:autoSpaceDN w:val="0"/>
        <w:adjustRightInd w:val="0"/>
        <w:spacing w:after="100" w:afterAutospacing="1"/>
        <w:ind w:left="1129" w:firstLine="131"/>
        <w:rPr>
          <w:rFonts w:ascii="Arial" w:hAnsi="Arial" w:cs="Arial"/>
          <w:sz w:val="20"/>
          <w:szCs w:val="20"/>
          <w:lang w:val="ru-RU"/>
        </w:rPr>
      </w:pPr>
      <w:r w:rsidRPr="009E0CF1">
        <w:rPr>
          <w:rFonts w:ascii="Arial" w:hAnsi="Arial" w:cs="Arial"/>
          <w:sz w:val="20"/>
          <w:szCs w:val="20"/>
          <w:lang w:val="ru-RU"/>
        </w:rPr>
        <w:t xml:space="preserve">*1* </w:t>
      </w:r>
      <w:r w:rsidRPr="00715FB9">
        <w:rPr>
          <w:rFonts w:ascii="Arial" w:hAnsi="Arial" w:cs="Arial"/>
          <w:sz w:val="20"/>
          <w:szCs w:val="20"/>
        </w:rPr>
        <w:sym w:font="Wingdings" w:char="F0E0"/>
      </w:r>
      <w:r w:rsidR="00A36F86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>№ телефона</w:t>
      </w:r>
      <w:r w:rsidRPr="009E0CF1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</w:rPr>
        <w:sym w:font="Wingdings" w:char="F0E0"/>
      </w:r>
      <w:r w:rsidRPr="00715FB9">
        <w:rPr>
          <w:rFonts w:ascii="Arial" w:hAnsi="Arial" w:cs="Arial"/>
          <w:sz w:val="20"/>
          <w:szCs w:val="20"/>
          <w:lang w:val="ru-RU"/>
        </w:rPr>
        <w:t xml:space="preserve"> </w:t>
      </w:r>
      <w:r w:rsidRPr="009E0CF1">
        <w:rPr>
          <w:rFonts w:ascii="Arial" w:hAnsi="Arial" w:cs="Arial"/>
          <w:sz w:val="20"/>
          <w:szCs w:val="20"/>
          <w:lang w:val="ru-RU"/>
        </w:rPr>
        <w:t xml:space="preserve"># </w:t>
      </w:r>
      <w:r w:rsidR="00A36F86" w:rsidRPr="00715FB9">
        <w:rPr>
          <w:rFonts w:ascii="Arial" w:hAnsi="Arial" w:cs="Arial"/>
          <w:sz w:val="20"/>
          <w:szCs w:val="20"/>
        </w:rPr>
        <w:sym w:font="Wingdings" w:char="F0E0"/>
      </w:r>
      <w:r w:rsidR="00A36F86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</w:rPr>
        <w:t>OK</w:t>
      </w:r>
    </w:p>
    <w:p w:rsidR="00117FAD" w:rsidRPr="00117FAD" w:rsidRDefault="00117FAD">
      <w:pPr>
        <w:autoSpaceDE w:val="0"/>
        <w:autoSpaceDN w:val="0"/>
        <w:adjustRightInd w:val="0"/>
        <w:spacing w:after="100" w:afterAutospacing="1"/>
        <w:ind w:left="1129" w:firstLine="131"/>
        <w:rPr>
          <w:rFonts w:ascii="Arial" w:hAnsi="Arial" w:cs="Arial"/>
          <w:sz w:val="20"/>
          <w:szCs w:val="20"/>
          <w:lang w:val="ru-RU"/>
        </w:rPr>
      </w:pPr>
      <w:r w:rsidRPr="00117FAD">
        <w:rPr>
          <w:rFonts w:ascii="Arial" w:hAnsi="Arial" w:cs="Arial"/>
          <w:b/>
          <w:sz w:val="20"/>
          <w:szCs w:val="20"/>
          <w:lang w:val="ru-RU"/>
        </w:rPr>
        <w:t>Замечание:</w:t>
      </w:r>
      <w:r>
        <w:rPr>
          <w:rFonts w:ascii="Arial" w:hAnsi="Arial" w:cs="Arial"/>
          <w:b/>
          <w:sz w:val="20"/>
          <w:szCs w:val="20"/>
          <w:lang w:val="ru-RU"/>
        </w:rPr>
        <w:t xml:space="preserve"> </w:t>
      </w:r>
      <w:bookmarkStart w:id="118" w:name="OLE_LINK57"/>
      <w:bookmarkStart w:id="119" w:name="OLE_LINK58"/>
      <w:r w:rsidR="00A2403D" w:rsidRPr="00A2403D">
        <w:rPr>
          <w:rFonts w:ascii="Arial" w:hAnsi="Arial" w:cs="Arial"/>
          <w:sz w:val="20"/>
          <w:szCs w:val="20"/>
          <w:lang w:val="ru-RU"/>
        </w:rPr>
        <w:t>В</w:t>
      </w:r>
      <w:r w:rsidR="00A2403D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A2403D">
        <w:rPr>
          <w:rFonts w:ascii="Arial" w:hAnsi="Arial" w:cs="Arial"/>
          <w:sz w:val="20"/>
          <w:szCs w:val="20"/>
          <w:lang w:val="ru-RU"/>
        </w:rPr>
        <w:t>н</w:t>
      </w:r>
      <w:r w:rsidRPr="00117FAD">
        <w:rPr>
          <w:rFonts w:ascii="Arial" w:hAnsi="Arial" w:cs="Arial"/>
          <w:sz w:val="20"/>
          <w:szCs w:val="20"/>
          <w:lang w:val="ru-RU"/>
        </w:rPr>
        <w:t>омер</w:t>
      </w:r>
      <w:r w:rsidR="00A2403D">
        <w:rPr>
          <w:rFonts w:ascii="Arial" w:hAnsi="Arial" w:cs="Arial"/>
          <w:sz w:val="20"/>
          <w:szCs w:val="20"/>
          <w:lang w:val="ru-RU"/>
        </w:rPr>
        <w:t xml:space="preserve">е </w:t>
      </w:r>
      <w:r w:rsidRPr="00117FAD">
        <w:rPr>
          <w:rFonts w:ascii="Arial" w:hAnsi="Arial" w:cs="Arial"/>
          <w:sz w:val="20"/>
          <w:szCs w:val="20"/>
          <w:lang w:val="ru-RU"/>
        </w:rPr>
        <w:t xml:space="preserve">телефона нужно </w:t>
      </w:r>
      <w:r w:rsidR="00A2403D">
        <w:rPr>
          <w:rFonts w:ascii="Arial" w:hAnsi="Arial" w:cs="Arial"/>
          <w:sz w:val="20"/>
          <w:szCs w:val="20"/>
          <w:lang w:val="ru-RU"/>
        </w:rPr>
        <w:t>не более</w:t>
      </w:r>
      <w:r w:rsidRPr="00117FAD">
        <w:rPr>
          <w:rFonts w:ascii="Arial" w:hAnsi="Arial" w:cs="Arial"/>
          <w:sz w:val="20"/>
          <w:szCs w:val="20"/>
          <w:lang w:val="ru-RU"/>
        </w:rPr>
        <w:t xml:space="preserve"> 20 </w:t>
      </w:r>
      <w:r>
        <w:rPr>
          <w:rFonts w:ascii="Arial" w:hAnsi="Arial" w:cs="Arial"/>
          <w:sz w:val="20"/>
          <w:szCs w:val="20"/>
          <w:lang w:val="ru-RU"/>
        </w:rPr>
        <w:t>цифр</w:t>
      </w:r>
      <w:r w:rsidRPr="00117FAD">
        <w:rPr>
          <w:rFonts w:ascii="Arial" w:hAnsi="Arial" w:cs="Arial"/>
          <w:sz w:val="20"/>
          <w:szCs w:val="20"/>
          <w:lang w:val="ru-RU"/>
        </w:rPr>
        <w:t>.</w:t>
      </w:r>
    </w:p>
    <w:bookmarkEnd w:id="118"/>
    <w:bookmarkEnd w:id="119"/>
    <w:p w:rsidR="00F52267" w:rsidRPr="00715FB9" w:rsidRDefault="00F52267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="709" w:firstLine="0"/>
        <w:rPr>
          <w:rFonts w:ascii="Arial" w:hAnsi="Arial" w:cs="Arial"/>
          <w:kern w:val="0"/>
          <w:sz w:val="20"/>
          <w:szCs w:val="20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lastRenderedPageBreak/>
        <w:t>Проверка № телефона</w:t>
      </w:r>
      <w:r w:rsidRPr="00715FB9">
        <w:rPr>
          <w:rFonts w:ascii="Arial" w:hAnsi="Arial" w:cs="Arial"/>
          <w:kern w:val="0"/>
          <w:sz w:val="20"/>
          <w:szCs w:val="20"/>
        </w:rPr>
        <w:t xml:space="preserve"> </w:t>
      </w: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ind w:left="1129" w:firstLine="131"/>
        <w:rPr>
          <w:rFonts w:ascii="Arial" w:hAnsi="Arial" w:cs="Arial"/>
          <w:kern w:val="0"/>
          <w:sz w:val="20"/>
          <w:szCs w:val="20"/>
        </w:rPr>
      </w:pPr>
      <w:r w:rsidRPr="00715FB9">
        <w:rPr>
          <w:rFonts w:ascii="Arial" w:hAnsi="Arial" w:cs="Arial"/>
          <w:sz w:val="20"/>
          <w:szCs w:val="20"/>
        </w:rPr>
        <w:t xml:space="preserve">*2* </w:t>
      </w:r>
      <w:r w:rsidRPr="00715FB9">
        <w:rPr>
          <w:rFonts w:ascii="Arial" w:hAnsi="Arial" w:cs="Arial"/>
          <w:sz w:val="20"/>
          <w:szCs w:val="20"/>
        </w:rPr>
        <w:sym w:font="Wingdings" w:char="F0E0"/>
      </w:r>
      <w:r w:rsidRPr="00715FB9">
        <w:rPr>
          <w:rFonts w:ascii="Arial" w:hAnsi="Arial" w:cs="Arial"/>
          <w:sz w:val="20"/>
          <w:szCs w:val="20"/>
        </w:rPr>
        <w:t xml:space="preserve"> # </w:t>
      </w:r>
      <w:r w:rsidR="003D5D96" w:rsidRPr="00715FB9">
        <w:rPr>
          <w:rFonts w:ascii="Arial" w:hAnsi="Arial" w:cs="Arial"/>
          <w:sz w:val="20"/>
          <w:szCs w:val="20"/>
        </w:rPr>
        <w:sym w:font="Wingdings" w:char="F0E0"/>
      </w:r>
      <w:r w:rsidR="003D5D96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</w:rPr>
        <w:t>OK</w:t>
      </w:r>
    </w:p>
    <w:p w:rsidR="00F52267" w:rsidRPr="00715FB9" w:rsidRDefault="00F52267" w:rsidP="00AB4BF2">
      <w:pPr>
        <w:numPr>
          <w:ilvl w:val="0"/>
          <w:numId w:val="18"/>
        </w:numPr>
        <w:autoSpaceDE w:val="0"/>
        <w:autoSpaceDN w:val="0"/>
        <w:adjustRightInd w:val="0"/>
        <w:spacing w:after="100" w:afterAutospacing="1"/>
        <w:ind w:left="709" w:firstLine="0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Настроить время </w:t>
      </w:r>
      <w:r w:rsidR="005C7F39">
        <w:rPr>
          <w:rFonts w:ascii="Arial" w:hAnsi="Arial" w:cs="Arial"/>
          <w:kern w:val="0"/>
          <w:sz w:val="20"/>
          <w:szCs w:val="20"/>
          <w:lang w:val="ru-RU"/>
        </w:rPr>
        <w:t xml:space="preserve">звонка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>перед переводом вызова,</w:t>
      </w:r>
    </w:p>
    <w:p w:rsidR="00F52267" w:rsidRDefault="00F52267">
      <w:pPr>
        <w:pStyle w:val="ListParagraph1"/>
        <w:spacing w:before="0" w:after="100" w:afterAutospacing="1"/>
        <w:ind w:left="856" w:firstLineChars="0" w:firstLine="404"/>
        <w:rPr>
          <w:rFonts w:cs="Arial"/>
          <w:lang w:val="ru-RU"/>
        </w:rPr>
      </w:pPr>
      <w:r w:rsidRPr="00E3241C">
        <w:rPr>
          <w:rFonts w:cs="Arial"/>
          <w:lang w:val="ru-RU"/>
        </w:rPr>
        <w:t xml:space="preserve">*5* </w:t>
      </w:r>
      <w:r w:rsidRPr="00715FB9">
        <w:rPr>
          <w:rFonts w:cs="Arial"/>
        </w:rPr>
        <w:sym w:font="Wingdings" w:char="F0E0"/>
      </w:r>
      <w:r w:rsidR="005C7F39">
        <w:rPr>
          <w:rFonts w:cs="Arial"/>
          <w:lang w:val="ru-RU"/>
        </w:rPr>
        <w:t xml:space="preserve"> </w:t>
      </w:r>
      <w:r w:rsidRPr="00715FB9">
        <w:rPr>
          <w:rFonts w:cs="Arial"/>
          <w:lang w:val="ru-RU"/>
        </w:rPr>
        <w:t xml:space="preserve">время </w:t>
      </w:r>
      <w:r w:rsidR="005C7F39">
        <w:rPr>
          <w:rFonts w:cs="Arial"/>
          <w:lang w:val="ru-RU"/>
        </w:rPr>
        <w:t>звонка</w:t>
      </w:r>
      <w:r w:rsidRPr="00715FB9">
        <w:rPr>
          <w:rFonts w:cs="Arial"/>
          <w:lang w:val="ru-RU"/>
        </w:rPr>
        <w:t xml:space="preserve"> </w:t>
      </w:r>
      <w:r w:rsidRPr="00715FB9">
        <w:rPr>
          <w:rFonts w:cs="Arial"/>
        </w:rPr>
        <w:sym w:font="Wingdings" w:char="F0E0"/>
      </w:r>
      <w:r w:rsidRPr="00715FB9">
        <w:rPr>
          <w:rFonts w:cs="Arial"/>
          <w:lang w:val="ru-RU"/>
        </w:rPr>
        <w:t xml:space="preserve"> </w:t>
      </w:r>
      <w:r w:rsidRPr="00E3241C">
        <w:rPr>
          <w:rFonts w:cs="Arial"/>
          <w:lang w:val="ru-RU"/>
        </w:rPr>
        <w:t xml:space="preserve"># </w:t>
      </w:r>
      <w:r w:rsidR="00B94F90" w:rsidRPr="00715FB9">
        <w:rPr>
          <w:rFonts w:cs="Arial"/>
        </w:rPr>
        <w:sym w:font="Wingdings" w:char="F0E0"/>
      </w:r>
      <w:r w:rsidR="00B94F90">
        <w:rPr>
          <w:rFonts w:cs="Arial"/>
          <w:lang w:val="ru-RU"/>
        </w:rPr>
        <w:t xml:space="preserve"> </w:t>
      </w:r>
      <w:r w:rsidRPr="00715FB9">
        <w:rPr>
          <w:rFonts w:cs="Arial"/>
        </w:rPr>
        <w:t>OK</w:t>
      </w:r>
    </w:p>
    <w:p w:rsidR="005C7F39" w:rsidRPr="00E3241C" w:rsidRDefault="00E3241C" w:rsidP="00E3241C">
      <w:pPr>
        <w:pStyle w:val="ListParagraph1"/>
        <w:spacing w:before="0" w:after="100" w:afterAutospacing="1"/>
        <w:ind w:left="2410" w:firstLineChars="0" w:hanging="1150"/>
        <w:rPr>
          <w:rFonts w:cs="Arial"/>
          <w:kern w:val="0"/>
          <w:lang w:val="ru-RU"/>
        </w:rPr>
      </w:pPr>
      <w:r w:rsidRPr="00E3241C">
        <w:rPr>
          <w:rFonts w:cs="Arial"/>
          <w:b/>
          <w:kern w:val="0"/>
          <w:lang w:val="ru-RU"/>
        </w:rPr>
        <w:t>Замечание</w:t>
      </w:r>
      <w:r w:rsidR="005C7F39" w:rsidRPr="00E3241C">
        <w:rPr>
          <w:rFonts w:cs="Arial"/>
          <w:b/>
          <w:kern w:val="0"/>
          <w:lang w:val="ru-RU"/>
        </w:rPr>
        <w:t>:</w:t>
      </w:r>
      <w:r>
        <w:rPr>
          <w:rFonts w:cs="Arial"/>
          <w:b/>
          <w:kern w:val="0"/>
          <w:lang w:val="ru-RU"/>
        </w:rPr>
        <w:t xml:space="preserve"> </w:t>
      </w:r>
      <w:r>
        <w:rPr>
          <w:rFonts w:cs="Arial"/>
          <w:kern w:val="0"/>
          <w:lang w:val="ru-RU"/>
        </w:rPr>
        <w:t xml:space="preserve">Диапазон времени звонка = </w:t>
      </w:r>
      <w:r w:rsidR="005C7F39" w:rsidRPr="00715FB9">
        <w:rPr>
          <w:rFonts w:cs="Arial"/>
          <w:b/>
          <w:kern w:val="0"/>
          <w:lang w:val="ru-RU"/>
        </w:rPr>
        <w:t>[1</w:t>
      </w:r>
      <w:r w:rsidR="005C7F39" w:rsidRPr="00715FB9">
        <w:rPr>
          <w:rFonts w:cs="Arial"/>
          <w:b/>
          <w:kern w:val="0"/>
        </w:rPr>
        <w:t>s</w:t>
      </w:r>
      <w:r w:rsidR="005C7F39" w:rsidRPr="00715FB9">
        <w:rPr>
          <w:rFonts w:cs="Arial"/>
          <w:b/>
          <w:kern w:val="0"/>
          <w:lang w:val="ru-RU"/>
        </w:rPr>
        <w:t xml:space="preserve"> ~ 30</w:t>
      </w:r>
      <w:r w:rsidR="005C7F39" w:rsidRPr="00715FB9">
        <w:rPr>
          <w:rFonts w:cs="Arial"/>
          <w:b/>
          <w:kern w:val="0"/>
        </w:rPr>
        <w:t>s</w:t>
      </w:r>
      <w:r w:rsidR="005C7F39" w:rsidRPr="00715FB9">
        <w:rPr>
          <w:rFonts w:cs="Arial"/>
          <w:b/>
          <w:kern w:val="0"/>
          <w:lang w:val="ru-RU"/>
        </w:rPr>
        <w:t>]</w:t>
      </w:r>
      <w:r w:rsidRPr="00E3241C">
        <w:rPr>
          <w:rFonts w:cs="Arial"/>
          <w:kern w:val="0"/>
          <w:lang w:val="ru-RU"/>
        </w:rPr>
        <w:t>, и Вам нужно вводить 2 цифры.</w:t>
      </w:r>
    </w:p>
    <w:p w:rsidR="00F52267" w:rsidRPr="00C0776D" w:rsidRDefault="006E67B1" w:rsidP="00AB4BF2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="0" w:line="276" w:lineRule="auto"/>
        <w:ind w:firstLineChars="0" w:firstLine="349"/>
        <w:jc w:val="left"/>
        <w:rPr>
          <w:rFonts w:cs="Arial"/>
          <w:b/>
          <w:kern w:val="0"/>
          <w:lang w:val="ru-RU"/>
        </w:rPr>
      </w:pPr>
      <w:r>
        <w:rPr>
          <w:rFonts w:cs="Arial"/>
          <w:b/>
          <w:kern w:val="0"/>
          <w:lang w:val="ru-RU"/>
        </w:rPr>
        <w:t>На</w:t>
      </w:r>
      <w:r w:rsidR="00F52267" w:rsidRPr="00C0776D">
        <w:rPr>
          <w:rFonts w:cs="Arial"/>
          <w:b/>
          <w:kern w:val="0"/>
          <w:lang w:val="ru-RU"/>
        </w:rPr>
        <w:t xml:space="preserve">пример: </w:t>
      </w:r>
    </w:p>
    <w:tbl>
      <w:tblPr>
        <w:tblW w:w="0" w:type="auto"/>
        <w:tblLayout w:type="fixed"/>
        <w:tblLook w:val="0000"/>
      </w:tblPr>
      <w:tblGrid>
        <w:gridCol w:w="2943"/>
        <w:gridCol w:w="2835"/>
        <w:gridCol w:w="2744"/>
      </w:tblGrid>
      <w:tr w:rsidR="00F52267" w:rsidTr="00CD292D">
        <w:tc>
          <w:tcPr>
            <w:tcW w:w="2943" w:type="dxa"/>
          </w:tcPr>
          <w:p w:rsidR="00F52267" w:rsidRDefault="00426113" w:rsidP="0019568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426113">
              <w:rPr>
                <w:noProof/>
                <w:lang w:val="ru-RU"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style="position:absolute;left:0;text-align:left;margin-left:112.9pt;margin-top:63.7pt;width:24.4pt;height:18.15pt;z-index:251656704" fillcolor="#0070c0" stroked="f">
                  <v:fill opacity="42598f" color2="fill lighten(188)" rotate="t" method="linear sigma" focus="100%" type="gradient"/>
                </v:shape>
              </w:pict>
            </w:r>
            <w:r w:rsidR="00846B7C"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1190625" cy="1800225"/>
                  <wp:effectExtent l="19050" t="0" r="9525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52267" w:rsidRDefault="00426113" w:rsidP="0019568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426113">
              <w:rPr>
                <w:noProof/>
                <w:lang w:val="ru-RU" w:eastAsia="ru-RU"/>
              </w:rPr>
              <w:pict>
                <v:shape id="_x0000_s1031" type="#_x0000_t13" style="position:absolute;left:0;text-align:left;margin-left:108.6pt;margin-top:63.7pt;width:22.7pt;height:18.15pt;z-index:251657728;mso-position-horizontal-relative:text;mso-position-vertical-relative:text" fillcolor="#0070c0" stroked="f">
                  <v:fill opacity="42598f" color2="fill lighten(188)" rotate="t" method="linear sigma" focus="100%" type="gradient"/>
                </v:shape>
              </w:pict>
            </w:r>
            <w:r w:rsidR="00846B7C"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1190625" cy="1800225"/>
                  <wp:effectExtent l="19050" t="0" r="9525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</w:tcPr>
          <w:p w:rsidR="00F52267" w:rsidRDefault="00846B7C" w:rsidP="00C02A93">
            <w:pPr>
              <w:autoSpaceDE w:val="0"/>
              <w:autoSpaceDN w:val="0"/>
              <w:adjustRightInd w:val="0"/>
              <w:spacing w:after="100" w:afterAutospacing="1"/>
              <w:ind w:firstLineChars="50" w:firstLine="100"/>
              <w:rPr>
                <w:rFonts w:ascii="Arial" w:hAnsi="Arial" w:cs="Arial"/>
                <w:kern w:val="0"/>
                <w:sz w:val="2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1190625" cy="1800225"/>
                  <wp:effectExtent l="19050" t="0" r="9525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267" w:rsidRPr="008A6766" w:rsidTr="00CD292D">
        <w:tc>
          <w:tcPr>
            <w:tcW w:w="2943" w:type="dxa"/>
            <w:tcBorders>
              <w:top w:val="nil"/>
              <w:left w:val="nil"/>
              <w:bottom w:val="nil"/>
              <w:right w:val="dotted" w:sz="4" w:space="0" w:color="auto"/>
            </w:tcBorders>
          </w:tcPr>
          <w:p w:rsidR="00F52267" w:rsidRPr="00715FB9" w:rsidRDefault="00F52267" w:rsidP="0083659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Ввести “</w:t>
            </w:r>
            <w:smartTag w:uri="urn:schemas-microsoft-com:office:smarttags" w:element="metricconverter">
              <w:smartTagPr>
                <w:attr w:name="ProductID" w:val="123”"/>
              </w:smartTagPr>
              <w:r w:rsidRPr="00715FB9">
                <w:rPr>
                  <w:rFonts w:ascii="Arial" w:hAnsi="Arial" w:cs="Arial"/>
                  <w:b/>
                  <w:kern w:val="0"/>
                  <w:sz w:val="20"/>
                  <w:szCs w:val="23"/>
                  <w:lang w:val="ru-RU"/>
                </w:rPr>
                <w:t>123”</w:t>
              </w:r>
            </w:smartTag>
            <w:r w:rsidRPr="00715FB9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 xml:space="preserve">в качестве </w:t>
            </w:r>
            <w:bookmarkStart w:id="120" w:name="OLE_LINK75"/>
            <w:bookmarkStart w:id="121" w:name="OLE_LINK76"/>
            <w:r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номера пере</w:t>
            </w:r>
            <w:bookmarkEnd w:id="120"/>
            <w:bookmarkEnd w:id="121"/>
            <w:r w:rsidR="00836594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вода</w:t>
            </w:r>
          </w:p>
        </w:tc>
        <w:tc>
          <w:tcPr>
            <w:tcW w:w="283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F52267" w:rsidRPr="00715FB9" w:rsidRDefault="00F52267" w:rsidP="00EB4D9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Проверить введенный номер</w:t>
            </w:r>
          </w:p>
        </w:tc>
        <w:tc>
          <w:tcPr>
            <w:tcW w:w="2744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F52267" w:rsidRPr="00715FB9" w:rsidRDefault="009F1802" w:rsidP="005370D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Установить</w:t>
            </w:r>
            <w:r w:rsidR="00F52267"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 xml:space="preserve"> время </w:t>
            </w:r>
            <w:r w:rsidR="005370DD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>звонка</w:t>
            </w:r>
            <w:r w:rsidR="00F52267" w:rsidRPr="00715FB9"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  <w:t xml:space="preserve">: </w:t>
            </w:r>
            <w:r w:rsidR="00F52267" w:rsidRPr="005370DD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>“</w:t>
            </w:r>
            <w:r w:rsidR="005370DD" w:rsidRPr="005370DD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>0</w:t>
            </w:r>
            <w:r w:rsidR="00F52267" w:rsidRPr="005370DD">
              <w:rPr>
                <w:rFonts w:ascii="Arial" w:hAnsi="Arial" w:cs="Arial"/>
                <w:b/>
                <w:kern w:val="0"/>
                <w:sz w:val="20"/>
                <w:szCs w:val="23"/>
                <w:lang w:val="ru-RU"/>
              </w:rPr>
              <w:t>6с”</w:t>
            </w:r>
          </w:p>
        </w:tc>
      </w:tr>
      <w:tr w:rsidR="00F52267" w:rsidRPr="008A6766" w:rsidTr="00CD292D">
        <w:tc>
          <w:tcPr>
            <w:tcW w:w="2943" w:type="dxa"/>
          </w:tcPr>
          <w:p w:rsidR="00F52267" w:rsidRPr="00BF426F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</w:p>
        </w:tc>
        <w:tc>
          <w:tcPr>
            <w:tcW w:w="2835" w:type="dxa"/>
          </w:tcPr>
          <w:p w:rsidR="00F52267" w:rsidRPr="00BF426F" w:rsidRDefault="00F5226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</w:p>
        </w:tc>
        <w:tc>
          <w:tcPr>
            <w:tcW w:w="2744" w:type="dxa"/>
          </w:tcPr>
          <w:p w:rsidR="00F52267" w:rsidRPr="00BF426F" w:rsidRDefault="00F52267" w:rsidP="00C02A93">
            <w:pPr>
              <w:autoSpaceDE w:val="0"/>
              <w:autoSpaceDN w:val="0"/>
              <w:adjustRightInd w:val="0"/>
              <w:spacing w:after="100" w:afterAutospacing="1"/>
              <w:ind w:firstLineChars="50" w:firstLine="100"/>
              <w:jc w:val="center"/>
              <w:rPr>
                <w:rFonts w:ascii="Arial" w:hAnsi="Arial" w:cs="Arial"/>
                <w:kern w:val="0"/>
                <w:sz w:val="20"/>
                <w:szCs w:val="23"/>
                <w:lang w:val="ru-RU"/>
              </w:rPr>
            </w:pPr>
          </w:p>
        </w:tc>
      </w:tr>
    </w:tbl>
    <w:p w:rsidR="00F52267" w:rsidRPr="00715FB9" w:rsidRDefault="00077EE1" w:rsidP="008B6FAA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  <w:lang w:val="ru-RU"/>
        </w:rPr>
      </w:pPr>
      <w:bookmarkStart w:id="122" w:name="_Toc371770062"/>
      <w:bookmarkStart w:id="123" w:name="OLE_LINK2"/>
      <w:bookmarkStart w:id="124" w:name="OLE_LINK1"/>
      <w:r>
        <w:rPr>
          <w:rFonts w:ascii="Arial" w:hAnsi="Arial" w:cs="Arial"/>
          <w:b/>
          <w:szCs w:val="28"/>
          <w:lang w:val="ru-RU"/>
        </w:rPr>
        <w:t>Управлять</w:t>
      </w:r>
      <w:r w:rsidR="00F52267">
        <w:rPr>
          <w:rFonts w:ascii="Arial" w:hAnsi="Arial" w:cs="Arial"/>
          <w:b/>
          <w:szCs w:val="28"/>
          <w:lang w:val="ru-RU"/>
        </w:rPr>
        <w:t xml:space="preserve"> вызывн</w:t>
      </w:r>
      <w:r w:rsidR="00E873DA">
        <w:rPr>
          <w:rFonts w:ascii="Arial" w:hAnsi="Arial" w:cs="Arial"/>
          <w:b/>
          <w:szCs w:val="28"/>
          <w:lang w:val="ru-RU"/>
        </w:rPr>
        <w:t>ой</w:t>
      </w:r>
      <w:r w:rsidR="00F52267">
        <w:rPr>
          <w:rFonts w:ascii="Arial" w:hAnsi="Arial" w:cs="Arial"/>
          <w:b/>
          <w:szCs w:val="28"/>
          <w:lang w:val="ru-RU"/>
        </w:rPr>
        <w:t xml:space="preserve"> панел</w:t>
      </w:r>
      <w:r w:rsidR="00E873DA">
        <w:rPr>
          <w:rFonts w:ascii="Arial" w:hAnsi="Arial" w:cs="Arial"/>
          <w:b/>
          <w:szCs w:val="28"/>
          <w:lang w:val="ru-RU"/>
        </w:rPr>
        <w:t xml:space="preserve">ью </w:t>
      </w:r>
      <w:r w:rsidR="00F52267">
        <w:rPr>
          <w:rFonts w:ascii="Arial" w:hAnsi="Arial" w:cs="Arial"/>
          <w:b/>
          <w:szCs w:val="28"/>
          <w:lang w:val="ru-RU"/>
        </w:rPr>
        <w:t>через телефон</w:t>
      </w:r>
      <w:bookmarkEnd w:id="122"/>
    </w:p>
    <w:bookmarkEnd w:id="123"/>
    <w:bookmarkEnd w:id="124"/>
    <w:p w:rsidR="00F52267" w:rsidRPr="00306F74" w:rsidRDefault="00F52267" w:rsidP="00536267">
      <w:pPr>
        <w:autoSpaceDE w:val="0"/>
        <w:autoSpaceDN w:val="0"/>
        <w:adjustRightInd w:val="0"/>
        <w:spacing w:after="100" w:afterAutospacing="1"/>
        <w:ind w:left="709"/>
        <w:rPr>
          <w:rFonts w:ascii="Arial" w:hAnsi="Arial" w:cs="Arial"/>
          <w:kern w:val="0"/>
          <w:sz w:val="20"/>
          <w:szCs w:val="23"/>
          <w:lang w:val="ru-RU"/>
        </w:rPr>
      </w:pPr>
      <w:r>
        <w:rPr>
          <w:rFonts w:ascii="Arial" w:hAnsi="Arial" w:cs="Arial"/>
          <w:kern w:val="0"/>
          <w:sz w:val="20"/>
          <w:szCs w:val="23"/>
          <w:lang w:val="ru-RU"/>
        </w:rPr>
        <w:t>Когда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никто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не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принимает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вызова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от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панели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3"/>
          <w:lang w:val="ru-RU"/>
        </w:rPr>
        <w:t>вызов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будет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переведен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на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 w:rsidR="00716888">
        <w:rPr>
          <w:rFonts w:ascii="Arial" w:hAnsi="Arial" w:cs="Arial"/>
          <w:kern w:val="0"/>
          <w:sz w:val="20"/>
          <w:szCs w:val="23"/>
          <w:lang w:val="ru-RU"/>
        </w:rPr>
        <w:t xml:space="preserve">указаный </w:t>
      </w:r>
      <w:r>
        <w:rPr>
          <w:rFonts w:ascii="Arial" w:hAnsi="Arial" w:cs="Arial"/>
          <w:kern w:val="0"/>
          <w:sz w:val="20"/>
          <w:szCs w:val="23"/>
          <w:lang w:val="ru-RU"/>
        </w:rPr>
        <w:t xml:space="preserve">телефон 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>(</w:t>
      </w:r>
      <w:r>
        <w:rPr>
          <w:rFonts w:ascii="Arial" w:hAnsi="Arial" w:cs="Arial"/>
          <w:kern w:val="0"/>
          <w:sz w:val="20"/>
          <w:szCs w:val="23"/>
          <w:lang w:val="ru-RU"/>
        </w:rPr>
        <w:t>мобильный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или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стационарный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телефон</w:t>
      </w:r>
      <w:r w:rsidRPr="000302B9">
        <w:rPr>
          <w:rFonts w:ascii="Arial" w:hAnsi="Arial" w:cs="Arial"/>
          <w:kern w:val="0"/>
          <w:sz w:val="20"/>
          <w:szCs w:val="23"/>
          <w:lang w:val="ru-RU"/>
        </w:rPr>
        <w:t>).</w:t>
      </w:r>
      <w:r>
        <w:rPr>
          <w:rFonts w:ascii="Arial" w:hAnsi="Arial" w:cs="Arial"/>
          <w:kern w:val="0"/>
          <w:sz w:val="20"/>
          <w:szCs w:val="23"/>
          <w:lang w:val="ru-RU"/>
        </w:rPr>
        <w:t xml:space="preserve"> При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разговоре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с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вызывной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3"/>
          <w:lang w:val="ru-RU"/>
        </w:rPr>
        <w:t>панелью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3"/>
          <w:lang w:val="ru-RU"/>
        </w:rPr>
        <w:t>введите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  <w:r w:rsidRPr="00F96F4A">
        <w:rPr>
          <w:rFonts w:ascii="Arial" w:hAnsi="Arial" w:cs="Arial"/>
          <w:b/>
          <w:kern w:val="0"/>
          <w:sz w:val="20"/>
          <w:szCs w:val="23"/>
          <w:lang w:val="ru-RU"/>
        </w:rPr>
        <w:t>2</w:t>
      </w:r>
      <w:r w:rsidR="00536267">
        <w:rPr>
          <w:rFonts w:ascii="Arial" w:hAnsi="Arial" w:cs="Arial"/>
          <w:b/>
          <w:kern w:val="0"/>
          <w:sz w:val="20"/>
          <w:szCs w:val="23"/>
          <w:lang w:val="ru-RU"/>
        </w:rPr>
        <w:t xml:space="preserve"> + </w:t>
      </w:r>
      <w:r w:rsidRPr="00F96F4A">
        <w:rPr>
          <w:rFonts w:ascii="Arial" w:hAnsi="Arial" w:cs="Arial"/>
          <w:b/>
          <w:kern w:val="0"/>
          <w:sz w:val="20"/>
          <w:szCs w:val="23"/>
          <w:lang w:val="ru-RU"/>
        </w:rPr>
        <w:t xml:space="preserve"># </w:t>
      </w:r>
      <w:r w:rsidR="00536267">
        <w:rPr>
          <w:rFonts w:ascii="Arial" w:hAnsi="Arial" w:cs="Arial"/>
          <w:kern w:val="0"/>
          <w:sz w:val="20"/>
          <w:szCs w:val="23"/>
          <w:lang w:val="ru-RU"/>
        </w:rPr>
        <w:t>для открывания двери</w:t>
      </w:r>
      <w:r w:rsidRPr="00F96F4A">
        <w:rPr>
          <w:rFonts w:ascii="Arial" w:hAnsi="Arial" w:cs="Arial"/>
          <w:kern w:val="0"/>
          <w:sz w:val="20"/>
          <w:szCs w:val="23"/>
          <w:lang w:val="ru-RU"/>
        </w:rPr>
        <w:t>.</w:t>
      </w:r>
      <w:r w:rsidR="00536267">
        <w:rPr>
          <w:rFonts w:ascii="Arial" w:hAnsi="Arial" w:cs="Arial"/>
          <w:kern w:val="0"/>
          <w:sz w:val="20"/>
          <w:szCs w:val="23"/>
          <w:lang w:val="ru-RU"/>
        </w:rPr>
        <w:t xml:space="preserve"> </w:t>
      </w:r>
    </w:p>
    <w:p w:rsidR="00F52267" w:rsidRPr="00536267" w:rsidRDefault="00F52267" w:rsidP="008B6FAA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125" w:name="_Toc371770063"/>
      <w:r>
        <w:rPr>
          <w:rFonts w:ascii="Arial" w:hAnsi="Arial" w:cs="Arial"/>
          <w:b/>
          <w:sz w:val="24"/>
          <w:szCs w:val="28"/>
          <w:lang w:val="ru-RU"/>
        </w:rPr>
        <w:t>Страница настроек</w:t>
      </w:r>
      <w:bookmarkEnd w:id="125"/>
    </w:p>
    <w:p w:rsidR="00F52267" w:rsidRPr="00CA039C" w:rsidRDefault="00F52267" w:rsidP="00C02A93">
      <w:pPr>
        <w:ind w:leftChars="270" w:left="56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нажатии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иконку</w:t>
      </w:r>
      <w:r w:rsidR="007229E4">
        <w:rPr>
          <w:rFonts w:ascii="Arial" w:hAnsi="Arial" w:cs="Arial"/>
          <w:sz w:val="20"/>
          <w:szCs w:val="20"/>
          <w:lang w:val="ru-RU"/>
        </w:rPr>
        <w:t xml:space="preserve"> </w:t>
      </w:r>
      <w:r w:rsidR="007229E4" w:rsidRPr="007229E4">
        <w:rPr>
          <w:rFonts w:ascii="Arial" w:hAnsi="Arial" w:cs="Arial"/>
          <w:b/>
          <w:sz w:val="20"/>
          <w:szCs w:val="20"/>
          <w:lang w:val="ru-RU"/>
        </w:rPr>
        <w:t>[</w:t>
      </w:r>
      <w:r w:rsidR="007229E4">
        <w:rPr>
          <w:rFonts w:ascii="Arial" w:hAnsi="Arial" w:cs="Arial"/>
          <w:b/>
          <w:sz w:val="20"/>
          <w:szCs w:val="20"/>
          <w:lang w:val="ru-RU"/>
        </w:rPr>
        <w:t>Настройка</w:t>
      </w:r>
      <w:r w:rsidR="007229E4" w:rsidRPr="007229E4">
        <w:rPr>
          <w:rFonts w:ascii="Arial" w:hAnsi="Arial" w:cs="Arial"/>
          <w:b/>
          <w:sz w:val="20"/>
          <w:szCs w:val="20"/>
          <w:lang w:val="ru-RU"/>
        </w:rPr>
        <w:t>]</w:t>
      </w:r>
      <w:r w:rsidRPr="00CA039C">
        <w:rPr>
          <w:rFonts w:ascii="Arial" w:hAnsi="Arial" w:cs="Arial"/>
          <w:b/>
          <w:sz w:val="20"/>
          <w:lang w:val="ru-RU"/>
        </w:rPr>
        <w:t xml:space="preserve">, </w:t>
      </w:r>
      <w:r w:rsidRPr="00CA039C">
        <w:rPr>
          <w:rFonts w:ascii="Arial" w:hAnsi="Arial" w:cs="Arial"/>
          <w:sz w:val="20"/>
          <w:lang w:val="ru-RU"/>
        </w:rPr>
        <w:t xml:space="preserve">вы можете войти на страницу настроек. 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F52267" w:rsidRPr="00CA039C" w:rsidRDefault="00846B7C" w:rsidP="005A5F29">
      <w:pPr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48000" cy="1828800"/>
            <wp:effectExtent l="19050" t="0" r="0" b="0"/>
            <wp:docPr id="96" name="图片 96" descr="imgSet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gSetCamera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636468" w:rsidRDefault="00AF2C58" w:rsidP="000A7DB1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="100" w:afterAutospacing="1"/>
        <w:ind w:left="357" w:firstLineChars="0" w:firstLine="210"/>
        <w:jc w:val="left"/>
        <w:rPr>
          <w:rFonts w:cs="Arial"/>
          <w:b/>
          <w:kern w:val="0"/>
          <w:lang w:val="ru-RU"/>
        </w:rPr>
      </w:pPr>
      <w:r>
        <w:rPr>
          <w:rFonts w:cs="Arial" w:hint="eastAsia"/>
          <w:b/>
          <w:kern w:val="0"/>
          <w:lang w:val="ru-RU"/>
        </w:rPr>
        <w:lastRenderedPageBreak/>
        <w:t xml:space="preserve"> </w:t>
      </w:r>
      <w:r w:rsidR="008223C7">
        <w:rPr>
          <w:rFonts w:cs="Arial" w:hint="eastAsia"/>
          <w:b/>
          <w:kern w:val="0"/>
          <w:lang w:val="ru-RU"/>
        </w:rPr>
        <w:t xml:space="preserve"> </w:t>
      </w:r>
      <w:r w:rsidR="00F52267" w:rsidRPr="00636468">
        <w:rPr>
          <w:rFonts w:cs="Arial"/>
          <w:b/>
          <w:kern w:val="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1101"/>
        <w:gridCol w:w="2835"/>
        <w:gridCol w:w="850"/>
        <w:gridCol w:w="2952"/>
      </w:tblGrid>
      <w:tr w:rsidR="00F52267" w:rsidRPr="008A6766">
        <w:trPr>
          <w:jc w:val="center"/>
        </w:trPr>
        <w:tc>
          <w:tcPr>
            <w:tcW w:w="1101" w:type="dxa"/>
          </w:tcPr>
          <w:p w:rsidR="00F52267" w:rsidRPr="00536267" w:rsidRDefault="00846B7C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97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Default="00F522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98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8D4E87" w:rsidRDefault="00F52267" w:rsidP="008D4E8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камеры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</w:tr>
      <w:tr w:rsidR="00F52267" w:rsidRPr="008A6766">
        <w:trPr>
          <w:jc w:val="center"/>
        </w:trPr>
        <w:tc>
          <w:tcPr>
            <w:tcW w:w="1101" w:type="dxa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99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Pr="008D4E87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памяти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90525"/>
                  <wp:effectExtent l="19050" t="0" r="0" b="0"/>
                  <wp:docPr id="100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720FB3" w:rsidRDefault="00F52267" w:rsidP="00720FB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фоторамки</w:t>
            </w:r>
          </w:p>
        </w:tc>
      </w:tr>
      <w:tr w:rsidR="00F52267" w:rsidRPr="008A6766">
        <w:trPr>
          <w:jc w:val="center"/>
        </w:trPr>
        <w:tc>
          <w:tcPr>
            <w:tcW w:w="1101" w:type="dxa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33375" cy="361950"/>
                  <wp:effectExtent l="19050" t="0" r="9525" b="0"/>
                  <wp:docPr id="101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Pr="007C0C43" w:rsidRDefault="00F52267" w:rsidP="007C0C4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голосовой почты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52425" cy="361950"/>
                  <wp:effectExtent l="19050" t="0" r="9525" b="0"/>
                  <wp:docPr id="102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8D4E87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двусторонней связи</w:t>
            </w:r>
          </w:p>
        </w:tc>
      </w:tr>
      <w:tr w:rsidR="00F52267" w:rsidRPr="008A6766">
        <w:trPr>
          <w:jc w:val="center"/>
        </w:trPr>
        <w:tc>
          <w:tcPr>
            <w:tcW w:w="1101" w:type="dxa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52425" cy="361950"/>
                  <wp:effectExtent l="19050" t="0" r="9525" b="0"/>
                  <wp:docPr id="103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Pr="008D4E87" w:rsidRDefault="00F52267" w:rsidP="008D4E8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общих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33375" cy="361950"/>
                  <wp:effectExtent l="19050" t="0" r="9525" b="0"/>
                  <wp:docPr id="104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C61013" w:rsidRDefault="00F52267" w:rsidP="00C6101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мелодий</w:t>
            </w:r>
          </w:p>
        </w:tc>
      </w:tr>
      <w:tr w:rsidR="00A63A22" w:rsidTr="002B15B7">
        <w:trPr>
          <w:jc w:val="center"/>
        </w:trPr>
        <w:tc>
          <w:tcPr>
            <w:tcW w:w="1101" w:type="dxa"/>
          </w:tcPr>
          <w:p w:rsidR="00A63A22" w:rsidRDefault="00A6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52425" cy="361950"/>
                  <wp:effectExtent l="19050" t="0" r="9525" b="0"/>
                  <wp:docPr id="20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7" w:type="dxa"/>
            <w:gridSpan w:val="3"/>
            <w:vAlign w:val="center"/>
          </w:tcPr>
          <w:p w:rsidR="00A63A22" w:rsidRDefault="00A63A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Восстановить заводские настройки</w:t>
            </w:r>
          </w:p>
        </w:tc>
      </w:tr>
    </w:tbl>
    <w:p w:rsidR="00F52267" w:rsidRPr="006C58DD" w:rsidRDefault="00F52267" w:rsidP="008A6766">
      <w:pPr>
        <w:spacing w:beforeLines="50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 xml:space="preserve">На странице настройки 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Камера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]</w:t>
      </w:r>
      <w:r>
        <w:rPr>
          <w:rFonts w:ascii="Arial" w:hAnsi="Arial"/>
          <w:kern w:val="0"/>
          <w:sz w:val="20"/>
          <w:lang w:val="ru-RU"/>
        </w:rPr>
        <w:t xml:space="preserve"> Вы можете</w:t>
      </w:r>
      <w:r w:rsidR="00C65855">
        <w:rPr>
          <w:rFonts w:ascii="Arial" w:hAnsi="Arial"/>
          <w:kern w:val="0"/>
          <w:sz w:val="20"/>
          <w:lang w:val="ru-RU"/>
        </w:rPr>
        <w:t xml:space="preserve"> активировать/деактивировать</w:t>
      </w:r>
      <w:r>
        <w:rPr>
          <w:rFonts w:ascii="Arial" w:hAnsi="Arial"/>
          <w:kern w:val="0"/>
          <w:sz w:val="20"/>
          <w:lang w:val="ru-RU"/>
        </w:rPr>
        <w:t xml:space="preserve"> </w:t>
      </w:r>
      <w:r w:rsidR="00C65855">
        <w:rPr>
          <w:rFonts w:ascii="Arial" w:hAnsi="Arial"/>
          <w:kern w:val="0"/>
          <w:sz w:val="20"/>
          <w:lang w:val="ru-RU"/>
        </w:rPr>
        <w:t xml:space="preserve">обнаружение движения, </w:t>
      </w:r>
      <w:r>
        <w:rPr>
          <w:rFonts w:ascii="Arial" w:hAnsi="Arial"/>
          <w:kern w:val="0"/>
          <w:sz w:val="20"/>
          <w:lang w:val="ru-RU"/>
        </w:rPr>
        <w:t>установить камеру</w:t>
      </w:r>
      <w:r w:rsidRPr="006C58DD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по</w:t>
      </w:r>
      <w:r w:rsidRPr="006C58DD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 xml:space="preserve">умолчанию для реализации функции обнаружения движения, настроить время старта и завершения для обнаружения движения и </w:t>
      </w:r>
      <w:r w:rsidR="001B0AE4">
        <w:rPr>
          <w:rFonts w:ascii="Arial" w:hAnsi="Arial"/>
          <w:kern w:val="0"/>
          <w:sz w:val="20"/>
          <w:lang w:val="ru-RU"/>
        </w:rPr>
        <w:t>время</w:t>
      </w:r>
      <w:r>
        <w:rPr>
          <w:rFonts w:ascii="Arial" w:hAnsi="Arial"/>
          <w:kern w:val="0"/>
          <w:sz w:val="20"/>
          <w:lang w:val="ru-RU"/>
        </w:rPr>
        <w:t xml:space="preserve"> открывания двери</w:t>
      </w:r>
      <w:r w:rsidRPr="006C58DD">
        <w:rPr>
          <w:rFonts w:ascii="Arial" w:hAnsi="Arial"/>
          <w:kern w:val="0"/>
          <w:sz w:val="20"/>
          <w:lang w:val="ru-RU"/>
        </w:rPr>
        <w:t>.</w:t>
      </w:r>
    </w:p>
    <w:p w:rsidR="008A6766" w:rsidRDefault="008A6766" w:rsidP="008A6766">
      <w:pPr>
        <w:ind w:left="145" w:firstLine="4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Замечания</w:t>
      </w:r>
      <w:r>
        <w:rPr>
          <w:rFonts w:ascii="Arial" w:hAnsi="Arial" w:cs="Arial"/>
          <w:b/>
          <w:sz w:val="20"/>
          <w:szCs w:val="20"/>
        </w:rPr>
        <w:t xml:space="preserve">: </w:t>
      </w:r>
    </w:p>
    <w:p w:rsidR="008A6766" w:rsidRDefault="008A6766" w:rsidP="008A6766">
      <w:pPr>
        <w:numPr>
          <w:ilvl w:val="0"/>
          <w:numId w:val="15"/>
        </w:numPr>
        <w:tabs>
          <w:tab w:val="left" w:pos="1276"/>
        </w:tabs>
        <w:ind w:leftChars="406" w:left="1277" w:hangingChars="212" w:hanging="424"/>
        <w:rPr>
          <w:rFonts w:ascii="Arial" w:hAnsi="Arial" w:cs="Arial" w:hint="eastAsia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Только мастер</w:t>
      </w:r>
      <w:r w:rsidRPr="008853DC">
        <w:rPr>
          <w:rFonts w:ascii="Arial" w:hAnsi="Arial" w:cs="Arial"/>
          <w:sz w:val="20"/>
          <w:szCs w:val="20"/>
          <w:lang w:val="ru-RU"/>
        </w:rPr>
        <w:t xml:space="preserve"> может </w:t>
      </w:r>
      <w:r>
        <w:rPr>
          <w:rFonts w:ascii="Arial" w:hAnsi="Arial" w:cs="Arial"/>
          <w:sz w:val="20"/>
          <w:szCs w:val="20"/>
          <w:lang w:val="ru-RU"/>
        </w:rPr>
        <w:t xml:space="preserve">активировать </w:t>
      </w:r>
      <w:r w:rsidRPr="005D2E38">
        <w:rPr>
          <w:rFonts w:ascii="Arial" w:hAnsi="Arial" w:cs="Arial"/>
          <w:sz w:val="20"/>
          <w:szCs w:val="20"/>
          <w:lang w:val="ru-RU"/>
        </w:rPr>
        <w:t>функцию обнаружения движения</w:t>
      </w:r>
      <w:r>
        <w:rPr>
          <w:rFonts w:ascii="Arial" w:hAnsi="Arial" w:cs="Arial"/>
          <w:sz w:val="20"/>
          <w:szCs w:val="20"/>
          <w:lang w:val="ru-RU"/>
        </w:rPr>
        <w:t xml:space="preserve">, и при условии вставки </w:t>
      </w:r>
      <w:r>
        <w:rPr>
          <w:rFonts w:ascii="Arial" w:hAnsi="Arial" w:cs="Arial" w:hint="eastAsia"/>
          <w:sz w:val="20"/>
          <w:szCs w:val="20"/>
          <w:lang w:val="ru-RU"/>
        </w:rPr>
        <w:t xml:space="preserve">TF </w:t>
      </w:r>
      <w:r>
        <w:rPr>
          <w:rFonts w:ascii="Arial" w:hAnsi="Arial" w:cs="Arial"/>
          <w:sz w:val="20"/>
          <w:szCs w:val="20"/>
          <w:lang w:val="ru-RU"/>
        </w:rPr>
        <w:t>карты</w:t>
      </w:r>
      <w:r w:rsidRPr="005D2E38">
        <w:rPr>
          <w:rFonts w:ascii="Arial" w:hAnsi="Arial" w:cs="Arial"/>
          <w:sz w:val="20"/>
          <w:szCs w:val="20"/>
          <w:lang w:val="ru-RU"/>
        </w:rPr>
        <w:t>.</w:t>
      </w:r>
    </w:p>
    <w:p w:rsidR="008A6766" w:rsidRPr="005D2E38" w:rsidRDefault="008A6766" w:rsidP="008A6766">
      <w:pPr>
        <w:numPr>
          <w:ilvl w:val="0"/>
          <w:numId w:val="15"/>
        </w:numPr>
        <w:tabs>
          <w:tab w:val="left" w:pos="1276"/>
        </w:tabs>
        <w:ind w:leftChars="406" w:left="1277" w:hangingChars="212" w:hanging="424"/>
        <w:rPr>
          <w:rFonts w:ascii="Arial" w:hAnsi="Arial" w:cs="Arial"/>
          <w:sz w:val="20"/>
          <w:szCs w:val="20"/>
          <w:lang w:val="ru-RU"/>
        </w:rPr>
      </w:pPr>
      <w:bookmarkStart w:id="126" w:name="OLE_LINK101"/>
      <w:bookmarkStart w:id="127" w:name="OLE_LINK102"/>
      <w:r>
        <w:rPr>
          <w:rFonts w:ascii="Arial" w:hAnsi="Arial" w:cs="Arial"/>
          <w:sz w:val="20"/>
          <w:szCs w:val="20"/>
          <w:lang w:val="ru-RU"/>
        </w:rPr>
        <w:t>Функция обнаружения движения действует необходимо при режиме ожидания.</w:t>
      </w:r>
    </w:p>
    <w:bookmarkEnd w:id="126"/>
    <w:bookmarkEnd w:id="127"/>
    <w:p w:rsidR="008A6766" w:rsidRDefault="008A6766" w:rsidP="008A6766">
      <w:pPr>
        <w:numPr>
          <w:ilvl w:val="0"/>
          <w:numId w:val="15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Как только движущий объект обнаружен, камера автоматически записывает </w:t>
      </w:r>
      <w:r>
        <w:rPr>
          <w:rFonts w:ascii="Arial" w:hAnsi="Arial" w:cs="Arial"/>
          <w:sz w:val="20"/>
          <w:szCs w:val="20"/>
          <w:lang w:val="ru-RU"/>
        </w:rPr>
        <w:t xml:space="preserve">видео </w:t>
      </w:r>
      <w:r w:rsidRPr="00944A7B">
        <w:rPr>
          <w:rFonts w:ascii="Arial" w:hAnsi="Arial" w:cs="Arial"/>
          <w:sz w:val="20"/>
          <w:szCs w:val="20"/>
          <w:lang w:val="ru-RU"/>
        </w:rPr>
        <w:t xml:space="preserve">клип длительностью 15с. 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8A6766" w:rsidRPr="00944A7B" w:rsidRDefault="008A6766" w:rsidP="008A6766">
      <w:pPr>
        <w:numPr>
          <w:ilvl w:val="0"/>
          <w:numId w:val="15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Функция обнаружения движения </w:t>
      </w:r>
      <w:r>
        <w:rPr>
          <w:rFonts w:ascii="Arial" w:hAnsi="Arial" w:cs="Arial"/>
          <w:sz w:val="20"/>
          <w:szCs w:val="20"/>
          <w:lang w:val="ru-RU"/>
        </w:rPr>
        <w:t>действует</w:t>
      </w:r>
      <w:r w:rsidRPr="00944A7B">
        <w:rPr>
          <w:rFonts w:ascii="Arial" w:hAnsi="Arial" w:cs="Arial"/>
          <w:sz w:val="20"/>
          <w:szCs w:val="20"/>
          <w:lang w:val="ru-RU"/>
        </w:rPr>
        <w:t xml:space="preserve"> за установленное время. </w:t>
      </w:r>
    </w:p>
    <w:p w:rsidR="00F52267" w:rsidRPr="00715FB9" w:rsidRDefault="00F52267" w:rsidP="00C02A93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[Память]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Вы можете активировать/деактивировать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запись]</w:t>
      </w:r>
      <w:r w:rsidRPr="00715FB9">
        <w:rPr>
          <w:rFonts w:ascii="Arial" w:hAnsi="Arial" w:cs="Arial"/>
          <w:sz w:val="20"/>
          <w:szCs w:val="20"/>
          <w:lang w:val="ru-RU"/>
        </w:rPr>
        <w:t>, выбрать режим записи: фотографии или видео, скопировать/удалить изображения или видео, а также отформатировать</w:t>
      </w:r>
      <w:r w:rsidRPr="00715FB9">
        <w:rPr>
          <w:rFonts w:ascii="Arial" w:hAnsi="Arial" w:cs="Arial"/>
          <w:sz w:val="20"/>
          <w:szCs w:val="20"/>
        </w:rPr>
        <w:t>TF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карту. Когда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активирован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устройство будет автоматически снимать изображения или видео при вызове вызывной панелью.  </w:t>
      </w:r>
    </w:p>
    <w:p w:rsidR="00F52267" w:rsidRDefault="00F52267" w:rsidP="00C02A93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[Фоторамка]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Вы можете активировать экранную заставку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установить </w:t>
      </w:r>
      <w:r w:rsidR="00160746">
        <w:rPr>
          <w:rFonts w:ascii="Arial" w:hAnsi="Arial" w:cs="Arial"/>
          <w:sz w:val="20"/>
          <w:szCs w:val="20"/>
          <w:lang w:val="ru-RU"/>
        </w:rPr>
        <w:t>время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экранной заставки и режим воспроизведения фоторамки.  </w:t>
      </w:r>
    </w:p>
    <w:p w:rsidR="006C73CD" w:rsidRPr="006C73CD" w:rsidRDefault="006C73CD" w:rsidP="006C73CD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bookmarkStart w:id="128" w:name="OLE_LINK103"/>
      <w:bookmarkStart w:id="129" w:name="OLE_LINK104"/>
      <w:bookmarkStart w:id="130" w:name="OLE_LINK111"/>
      <w:bookmarkStart w:id="131" w:name="OLE_LINK114"/>
      <w:r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Голосовая почта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CA392F">
        <w:rPr>
          <w:rFonts w:ascii="Arial" w:hAnsi="Arial" w:cs="Arial"/>
          <w:bCs/>
          <w:sz w:val="20"/>
          <w:szCs w:val="20"/>
          <w:lang w:val="ru-RU"/>
        </w:rPr>
        <w:t>Вы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можете выбирать одну голосовую почту для воспроизведения в режиме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="008D5DEE">
        <w:rPr>
          <w:rFonts w:ascii="Arial" w:hAnsi="Arial" w:cs="Arial"/>
          <w:b/>
          <w:bCs/>
          <w:sz w:val="20"/>
          <w:szCs w:val="20"/>
          <w:lang w:val="ru-RU"/>
        </w:rPr>
        <w:t>Уход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 w:rsidRPr="00A13EB5">
        <w:rPr>
          <w:rFonts w:ascii="Arial" w:hAnsi="Arial" w:cs="Arial"/>
          <w:bCs/>
          <w:sz w:val="20"/>
          <w:szCs w:val="20"/>
          <w:lang w:val="ru-RU"/>
        </w:rPr>
        <w:t>.</w:t>
      </w:r>
    </w:p>
    <w:bookmarkEnd w:id="128"/>
    <w:bookmarkEnd w:id="129"/>
    <w:bookmarkEnd w:id="130"/>
    <w:bookmarkEnd w:id="131"/>
    <w:p w:rsidR="00F52267" w:rsidRPr="00715FB9" w:rsidRDefault="00F52267" w:rsidP="00545D1A">
      <w:pPr>
        <w:ind w:leftChars="270" w:left="567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Для установки адреса интеркома основной монитор устанавливается как «Мастер», дополнительные мониторы устанавливаются как «Доп. 1», «Доп. 2», «Доп. 3» последовательно. </w:t>
      </w:r>
      <w:r w:rsidRPr="00715FB9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   </w:t>
      </w:r>
    </w:p>
    <w:p w:rsidR="00F52267" w:rsidRPr="00715FB9" w:rsidRDefault="00F52267">
      <w:pPr>
        <w:spacing w:after="100" w:afterAutospacing="1"/>
        <w:ind w:left="147" w:firstLine="420"/>
        <w:rPr>
          <w:rFonts w:ascii="Arial" w:hAnsi="Arial" w:cs="Arial"/>
          <w:bCs/>
          <w:sz w:val="20"/>
          <w:szCs w:val="20"/>
          <w:lang w:val="ru-RU"/>
        </w:rPr>
      </w:pP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Замечание: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Адрес интеркома нельзя повториться.</w:t>
      </w:r>
    </w:p>
    <w:p w:rsidR="00F52267" w:rsidRPr="00715FB9" w:rsidRDefault="00F52267" w:rsidP="00545D1A">
      <w:pPr>
        <w:autoSpaceDE w:val="0"/>
        <w:autoSpaceDN w:val="0"/>
        <w:adjustRightInd w:val="0"/>
        <w:snapToGrid w:val="0"/>
        <w:spacing w:line="360" w:lineRule="auto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[Общие]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Вы можете настроить дату и время, выбрать язык и режим </w:t>
      </w:r>
      <w:bookmarkStart w:id="132" w:name="OLE_LINK87"/>
      <w:bookmarkStart w:id="133" w:name="OLE_LINK88"/>
      <w:r w:rsidRPr="00715FB9">
        <w:rPr>
          <w:rFonts w:ascii="Arial" w:hAnsi="Arial" w:cs="Arial"/>
          <w:kern w:val="0"/>
          <w:sz w:val="20"/>
          <w:szCs w:val="20"/>
          <w:lang w:val="ru-RU"/>
        </w:rPr>
        <w:t>подключения к видеокамерам</w:t>
      </w:r>
      <w:bookmarkEnd w:id="132"/>
      <w:bookmarkEnd w:id="133"/>
      <w:r w:rsidRPr="00715FB9">
        <w:rPr>
          <w:rFonts w:ascii="Arial" w:hAnsi="Arial" w:cs="Arial"/>
          <w:kern w:val="0"/>
          <w:sz w:val="20"/>
          <w:szCs w:val="20"/>
          <w:lang w:val="ru-RU"/>
        </w:rPr>
        <w:t>. Опция по умолчанию – Режим 1.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 </w:t>
      </w:r>
    </w:p>
    <w:p w:rsidR="00F52267" w:rsidRPr="00715FB9" w:rsidRDefault="00F52267" w:rsidP="00545D1A">
      <w:pPr>
        <w:autoSpaceDE w:val="0"/>
        <w:autoSpaceDN w:val="0"/>
        <w:adjustRightInd w:val="0"/>
        <w:snapToGrid w:val="0"/>
        <w:spacing w:after="100" w:afterAutospacing="1" w:line="360" w:lineRule="auto"/>
        <w:ind w:left="567"/>
        <w:rPr>
          <w:rFonts w:ascii="Arial" w:hAnsi="Arial" w:cs="Arial"/>
          <w:sz w:val="20"/>
          <w:szCs w:val="20"/>
          <w:lang w:val="ru-RU"/>
        </w:rPr>
      </w:pPr>
      <w:r w:rsidRPr="00715FB9">
        <w:rPr>
          <w:rFonts w:ascii="Arial" w:hAnsi="Arial" w:cs="Arial"/>
          <w:b/>
          <w:sz w:val="20"/>
          <w:szCs w:val="20"/>
          <w:lang w:val="ru-RU"/>
        </w:rPr>
        <w:lastRenderedPageBreak/>
        <w:t xml:space="preserve">Замечание: 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Режим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подключения к видеокамерам </w:t>
      </w:r>
      <w:r w:rsidR="00C02A93" w:rsidRPr="00715FB9">
        <w:rPr>
          <w:rFonts w:ascii="Arial" w:hAnsi="Arial" w:cs="Arial"/>
          <w:sz w:val="20"/>
          <w:szCs w:val="20"/>
          <w:lang w:val="ru-RU"/>
        </w:rPr>
        <w:t>каждого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монитора</w:t>
      </w:r>
      <w:r w:rsidRPr="00715FB9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>должен</w:t>
      </w:r>
      <w:r w:rsidRPr="00715FB9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быть одинаковым. Как только режим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подключения к видеокамерам </w:t>
      </w:r>
      <w:r w:rsidRPr="00715FB9">
        <w:rPr>
          <w:rFonts w:ascii="Arial" w:hAnsi="Arial" w:cs="Arial"/>
          <w:sz w:val="20"/>
          <w:szCs w:val="20"/>
          <w:lang w:val="ru-RU"/>
        </w:rPr>
        <w:t>мастер</w:t>
      </w:r>
      <w:r w:rsidR="00C02A93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>-</w:t>
      </w:r>
      <w:r w:rsidR="00C02A93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монитора изменяется, режим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подключения к видеокамерам 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дополнительных мониторов будет автоматически изменяться.  </w:t>
      </w:r>
    </w:p>
    <w:p w:rsidR="00F52267" w:rsidRPr="00715FB9" w:rsidRDefault="00F52267" w:rsidP="00545D1A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[Мелодия]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у</w:t>
      </w:r>
      <w:r w:rsidR="00293C92">
        <w:rPr>
          <w:rFonts w:ascii="Arial" w:hAnsi="Arial" w:cs="Arial"/>
          <w:bCs/>
          <w:kern w:val="0"/>
          <w:sz w:val="20"/>
          <w:szCs w:val="20"/>
          <w:lang w:val="ru-RU"/>
        </w:rPr>
        <w:t>становить сенсорный тон, мелодии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 и </w:t>
      </w:r>
      <w:r w:rsidR="00293C92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интеркома, и </w:t>
      </w:r>
      <w:r w:rsidR="00160746">
        <w:rPr>
          <w:rFonts w:ascii="Arial" w:hAnsi="Arial" w:cs="Arial"/>
          <w:bCs/>
          <w:kern w:val="0"/>
          <w:sz w:val="20"/>
          <w:szCs w:val="20"/>
          <w:lang w:val="ru-RU"/>
        </w:rPr>
        <w:t>время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звонка.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16 мелодий</w:t>
      </w:r>
      <w:r w:rsidR="00160467"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вашего выбора.  </w:t>
      </w:r>
    </w:p>
    <w:p w:rsidR="00F52267" w:rsidRPr="00715FB9" w:rsidRDefault="00F52267" w:rsidP="00545D1A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[</w:t>
      </w:r>
      <w:r w:rsidR="00A772F3"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Заводски</w:t>
      </w:r>
      <w:r w:rsidR="00A772F3">
        <w:rPr>
          <w:rFonts w:ascii="Arial" w:hAnsi="Arial" w:cs="Arial"/>
          <w:b/>
          <w:bCs/>
          <w:kern w:val="0"/>
          <w:sz w:val="20"/>
          <w:szCs w:val="20"/>
          <w:lang w:val="ru-RU"/>
        </w:rPr>
        <w:t>е настрой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к</w:t>
      </w:r>
      <w:r w:rsidR="00A772F3">
        <w:rPr>
          <w:rFonts w:ascii="Arial" w:hAnsi="Arial" w:cs="Arial"/>
          <w:b/>
          <w:bCs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перезагрузить все настройки кроме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даты, времени и адреса интеркома. </w:t>
      </w: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715FB9" w:rsidRDefault="00F52267">
      <w:pPr>
        <w:autoSpaceDE w:val="0"/>
        <w:autoSpaceDN w:val="0"/>
        <w:adjustRightInd w:val="0"/>
        <w:spacing w:after="100" w:afterAutospacing="1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D52E37" w:rsidRDefault="00D52E37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</w:p>
    <w:p w:rsidR="00EC1356" w:rsidRDefault="00EC1356">
      <w:pPr>
        <w:widowControl/>
        <w:jc w:val="left"/>
        <w:rPr>
          <w:rFonts w:ascii="Arial" w:hAnsi="Arial" w:cs="Arial"/>
          <w:kern w:val="0"/>
          <w:sz w:val="22"/>
          <w:szCs w:val="23"/>
          <w:lang w:val="ru-RU"/>
        </w:rPr>
      </w:pPr>
      <w:r>
        <w:rPr>
          <w:rFonts w:ascii="Arial" w:hAnsi="Arial" w:cs="Arial"/>
          <w:kern w:val="0"/>
          <w:sz w:val="22"/>
          <w:szCs w:val="23"/>
          <w:lang w:val="ru-RU"/>
        </w:rPr>
        <w:br w:type="page"/>
      </w:r>
    </w:p>
    <w:p w:rsidR="00F52267" w:rsidRDefault="00F52267" w:rsidP="008B6FAA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134" w:name="_Toc371770064"/>
      <w:r>
        <w:rPr>
          <w:rFonts w:ascii="Arial" w:hAnsi="Arial" w:cs="Arial"/>
          <w:b/>
          <w:sz w:val="28"/>
          <w:szCs w:val="30"/>
          <w:lang w:val="ru-RU"/>
        </w:rPr>
        <w:lastRenderedPageBreak/>
        <w:t>Спецификация устройства</w:t>
      </w:r>
      <w:bookmarkEnd w:id="1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4870"/>
      </w:tblGrid>
      <w:tr w:rsidR="00F52267" w:rsidRPr="00715FB9" w:rsidTr="00A07061">
        <w:trPr>
          <w:trHeight w:hRule="exact" w:val="567"/>
        </w:trPr>
        <w:tc>
          <w:tcPr>
            <w:tcW w:w="3652" w:type="dxa"/>
            <w:shd w:val="clear" w:color="auto" w:fill="F2F2F2"/>
            <w:vAlign w:val="center"/>
          </w:tcPr>
          <w:p w:rsidR="00F52267" w:rsidRPr="00715FB9" w:rsidRDefault="00F52267">
            <w:pPr>
              <w:jc w:val="center"/>
              <w:rPr>
                <w:rFonts w:ascii="Arial" w:hAnsi="Arial" w:cs="Arial"/>
                <w:b/>
                <w:sz w:val="22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sz w:val="22"/>
                <w:szCs w:val="20"/>
                <w:lang w:val="ru-RU"/>
              </w:rPr>
              <w:t>Категория</w:t>
            </w:r>
          </w:p>
        </w:tc>
        <w:tc>
          <w:tcPr>
            <w:tcW w:w="4870" w:type="dxa"/>
            <w:shd w:val="clear" w:color="auto" w:fill="F2F2F2"/>
            <w:vAlign w:val="center"/>
          </w:tcPr>
          <w:p w:rsidR="00F52267" w:rsidRPr="00715FB9" w:rsidRDefault="00F52267" w:rsidP="00C02A93">
            <w:pPr>
              <w:ind w:leftChars="34" w:left="71"/>
              <w:jc w:val="center"/>
              <w:rPr>
                <w:rFonts w:ascii="Arial" w:hAnsi="Arial" w:cs="Arial"/>
                <w:b/>
                <w:sz w:val="22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sz w:val="22"/>
                <w:szCs w:val="20"/>
                <w:lang w:val="ru-RU"/>
              </w:rPr>
              <w:t>Спецификация</w:t>
            </w:r>
          </w:p>
        </w:tc>
      </w:tr>
      <w:tr w:rsidR="00F52267" w:rsidRPr="00715FB9" w:rsidTr="00A07061">
        <w:trPr>
          <w:trHeight w:hRule="exact" w:val="357"/>
        </w:trPr>
        <w:tc>
          <w:tcPr>
            <w:tcW w:w="3652" w:type="dxa"/>
            <w:vAlign w:val="center"/>
          </w:tcPr>
          <w:p w:rsidR="00F52267" w:rsidRPr="00715FB9" w:rsidRDefault="00F52267" w:rsidP="00295D44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9116C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 xml:space="preserve">AC 100V ~ 240V ,50Hz/60Hz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DC</w:t>
            </w:r>
            <w:r w:rsidR="00CE2126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14.5V/1A</w:t>
            </w:r>
          </w:p>
          <w:p w:rsidR="00F52267" w:rsidRPr="00715FB9" w:rsidRDefault="00F52267" w:rsidP="00C02A93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F52267" w:rsidRPr="00715FB9" w:rsidRDefault="00F52267" w:rsidP="00C02A93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F52267" w:rsidRPr="00715FB9" w:rsidRDefault="00F52267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Power Supply </w:t>
            </w:r>
            <w:r w:rsidRPr="00715FB9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：</w:t>
            </w:r>
          </w:p>
          <w:p w:rsidR="00F52267" w:rsidRPr="00715FB9" w:rsidRDefault="00F52267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220V AC or 15V  DC</w:t>
            </w:r>
          </w:p>
          <w:p w:rsidR="00F52267" w:rsidRPr="00715FB9" w:rsidRDefault="00F52267" w:rsidP="00C02A93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2267" w:rsidRPr="008A6766" w:rsidTr="00A07061">
        <w:trPr>
          <w:trHeight w:hRule="exact" w:val="443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Максимальное потребление энергии</w:t>
            </w:r>
          </w:p>
        </w:tc>
        <w:tc>
          <w:tcPr>
            <w:tcW w:w="4870" w:type="dxa"/>
            <w:vAlign w:val="center"/>
          </w:tcPr>
          <w:p w:rsidR="00F52267" w:rsidRPr="00191976" w:rsidRDefault="00F52267" w:rsidP="00A470F4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Макс.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:12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  <w:r w:rsidR="00AB6FB4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,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Режим ожидания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 w:rsidR="00A470F4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  <w:r w:rsidR="00191976"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</w:p>
        </w:tc>
      </w:tr>
      <w:tr w:rsidR="00F52267" w:rsidRPr="00715FB9" w:rsidTr="00A07061">
        <w:trPr>
          <w:trHeight w:hRule="exact" w:val="401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TFT LCD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272165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10.1</w:t>
            </w:r>
            <w:r w:rsidR="00A83F22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дюймов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TFT LCD</w:t>
            </w:r>
          </w:p>
        </w:tc>
      </w:tr>
      <w:tr w:rsidR="00F52267" w:rsidRPr="00715FB9" w:rsidTr="00A07061">
        <w:trPr>
          <w:trHeight w:hRule="exact" w:val="420"/>
        </w:trPr>
        <w:tc>
          <w:tcPr>
            <w:tcW w:w="3652" w:type="dxa"/>
            <w:vAlign w:val="center"/>
          </w:tcPr>
          <w:p w:rsidR="00F52267" w:rsidRPr="00715FB9" w:rsidRDefault="00F52267" w:rsidP="0027216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Разрешение 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LCD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0C3E5E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1024</w:t>
            </w:r>
            <w:r w:rsidR="00A00C1C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="00A00C1C">
              <w:rPr>
                <w:rFonts w:ascii="Arial" w:hAnsi="Arial" w:cs="Arial" w:hint="eastAsia"/>
                <w:sz w:val="20"/>
                <w:szCs w:val="20"/>
                <w:lang w:val="ru-RU"/>
              </w:rPr>
              <w:t>RGB</w:t>
            </w:r>
            <w:r w:rsidR="00A00C1C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x 600</w:t>
            </w:r>
          </w:p>
        </w:tc>
      </w:tr>
      <w:tr w:rsidR="00F52267" w:rsidRPr="008A6766" w:rsidTr="00A07061">
        <w:trPr>
          <w:trHeight w:hRule="exact" w:val="433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камерой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A5269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Две 4-и проводной вызывной панели  </w:t>
            </w:r>
          </w:p>
        </w:tc>
      </w:tr>
      <w:tr w:rsidR="00F52267" w:rsidRPr="008A6766" w:rsidTr="00A07061">
        <w:trPr>
          <w:trHeight w:hRule="exact" w:val="424"/>
        </w:trPr>
        <w:tc>
          <w:tcPr>
            <w:tcW w:w="3652" w:type="dxa"/>
            <w:vAlign w:val="center"/>
          </w:tcPr>
          <w:p w:rsidR="00F52267" w:rsidRPr="00715FB9" w:rsidRDefault="00F52267" w:rsidP="005D043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CCTV</w:t>
            </w:r>
          </w:p>
        </w:tc>
        <w:tc>
          <w:tcPr>
            <w:tcW w:w="4870" w:type="dxa"/>
            <w:vAlign w:val="center"/>
          </w:tcPr>
          <w:p w:rsidR="00F52267" w:rsidRPr="00715FB9" w:rsidRDefault="002261C4" w:rsidP="00EB6E2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Четыре 2-х проводного видео в</w:t>
            </w:r>
            <w:r w:rsidR="00F52267"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хода </w:t>
            </w:r>
          </w:p>
        </w:tc>
      </w:tr>
      <w:tr w:rsidR="00F52267" w:rsidRPr="00715FB9" w:rsidTr="00A07061">
        <w:trPr>
          <w:trHeight w:hRule="exact" w:val="431"/>
        </w:trPr>
        <w:tc>
          <w:tcPr>
            <w:tcW w:w="3652" w:type="dxa"/>
            <w:vAlign w:val="center"/>
          </w:tcPr>
          <w:p w:rsidR="00F52267" w:rsidRPr="00715FB9" w:rsidRDefault="00F52267" w:rsidP="005D043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доп</w:t>
            </w:r>
            <w:r w:rsidRPr="00715FB9">
              <w:rPr>
                <w:rFonts w:ascii="Arial" w:hAnsi="Arial" w:cs="Arial"/>
                <w:sz w:val="20"/>
                <w:szCs w:val="20"/>
              </w:rPr>
              <w:t>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монитором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9C11E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Три доп. монитора (макс.)</w:t>
            </w:r>
          </w:p>
        </w:tc>
      </w:tr>
      <w:tr w:rsidR="00F52267" w:rsidRPr="008A6766" w:rsidTr="00A07061">
        <w:trPr>
          <w:trHeight w:hRule="exact" w:val="423"/>
        </w:trPr>
        <w:tc>
          <w:tcPr>
            <w:tcW w:w="3652" w:type="dxa"/>
            <w:vAlign w:val="center"/>
          </w:tcPr>
          <w:p w:rsidR="00F52267" w:rsidRPr="00715FB9" w:rsidRDefault="00F52267" w:rsidP="005D043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аудио</w:t>
            </w:r>
            <w:r w:rsidR="00BB1600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трубкой</w:t>
            </w:r>
          </w:p>
        </w:tc>
        <w:tc>
          <w:tcPr>
            <w:tcW w:w="4870" w:type="dxa"/>
            <w:vAlign w:val="center"/>
          </w:tcPr>
          <w:p w:rsidR="00F52267" w:rsidRPr="001A30DC" w:rsidRDefault="00F52267" w:rsidP="009C11E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одна</w:t>
            </w:r>
            <w:r w:rsidRPr="001A30DC">
              <w:rPr>
                <w:rFonts w:ascii="Arial" w:hAnsi="Arial" w:cs="Arial"/>
                <w:sz w:val="20"/>
                <w:szCs w:val="20"/>
                <w:lang w:val="ru-RU"/>
              </w:rPr>
              <w:t xml:space="preserve"> 4-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 проводная аудио</w:t>
            </w:r>
            <w:r w:rsidR="00BB1600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трубка</w:t>
            </w:r>
          </w:p>
        </w:tc>
      </w:tr>
      <w:tr w:rsidR="00F52267" w:rsidRPr="008A6766" w:rsidTr="00A07061">
        <w:trPr>
          <w:trHeight w:hRule="exact" w:val="415"/>
        </w:trPr>
        <w:tc>
          <w:tcPr>
            <w:tcW w:w="3652" w:type="dxa"/>
            <w:vAlign w:val="center"/>
          </w:tcPr>
          <w:p w:rsidR="00F52267" w:rsidRPr="00715FB9" w:rsidRDefault="00F52267" w:rsidP="009526C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 видео выходом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8337B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Один 2-х проводной видео выход </w:t>
            </w:r>
          </w:p>
        </w:tc>
      </w:tr>
      <w:tr w:rsidR="00F52267" w:rsidRPr="00715FB9" w:rsidTr="00A07061">
        <w:trPr>
          <w:trHeight w:hRule="exact" w:val="695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Объем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памяти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051508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TF карта: макс.: 1024 изображения, 128 видео, Встроенная память: макс. </w:t>
            </w:r>
            <w:r w:rsidR="00051508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0 изображений</w:t>
            </w:r>
          </w:p>
        </w:tc>
      </w:tr>
      <w:tr w:rsidR="00F52267" w:rsidRPr="00715FB9" w:rsidTr="00A07061">
        <w:trPr>
          <w:trHeight w:hRule="exact" w:val="431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Габариты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7D117F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27</w:t>
            </w:r>
            <w:r w:rsidR="007D117F">
              <w:rPr>
                <w:rFonts w:ascii="Arial" w:hAnsi="Arial" w:cs="Arial"/>
                <w:sz w:val="20"/>
                <w:szCs w:val="20"/>
                <w:lang w:val="ru-RU"/>
              </w:rPr>
              <w:t>4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x 170 x </w:t>
            </w:r>
            <w:r w:rsidR="00DF4E9C"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="007D117F">
              <w:rPr>
                <w:rFonts w:ascii="Arial" w:hAnsi="Arial" w:cs="Arial"/>
                <w:sz w:val="20"/>
                <w:szCs w:val="20"/>
                <w:lang w:val="ru-RU"/>
              </w:rPr>
              <w:t>8</w:t>
            </w:r>
            <w:r w:rsidR="00DF4E9C">
              <w:rPr>
                <w:rFonts w:ascii="Arial" w:hAnsi="Arial" w:cs="Arial" w:hint="eastAsia"/>
                <w:sz w:val="20"/>
                <w:szCs w:val="20"/>
              </w:rPr>
              <w:t>.5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715FB9">
              <w:rPr>
                <w:rFonts w:ascii="Arial" w:hAnsi="Arial" w:cs="Arial"/>
                <w:sz w:val="20"/>
                <w:szCs w:val="20"/>
              </w:rPr>
              <w:t>(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ШхВхГ</w:t>
            </w:r>
            <w:r w:rsidRPr="00715FB9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F52267" w:rsidRDefault="00F52267">
      <w:pPr>
        <w:jc w:val="left"/>
        <w:outlineLvl w:val="0"/>
        <w:rPr>
          <w:rFonts w:ascii="Arial" w:hAnsi="Arial" w:cs="Arial"/>
          <w:b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Default="00F52267">
      <w:pPr>
        <w:rPr>
          <w:rFonts w:ascii="Arial" w:hAnsi="Arial" w:cs="Arial"/>
          <w:sz w:val="28"/>
          <w:szCs w:val="30"/>
        </w:rPr>
      </w:pPr>
    </w:p>
    <w:p w:rsidR="00F52267" w:rsidRPr="00B67AF8" w:rsidRDefault="00F52267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F52267" w:rsidRPr="00B67AF8" w:rsidRDefault="00F52267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F52267" w:rsidRDefault="00F52267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2F7035" w:rsidRPr="00B67AF8" w:rsidRDefault="002F7035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5D029E" w:rsidRDefault="005D029E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5D029E" w:rsidRDefault="005D029E" w:rsidP="005D029E">
      <w:pPr>
        <w:rPr>
          <w:rFonts w:ascii="Arial" w:hAnsi="Arial" w:cs="Arial"/>
          <w:b/>
          <w:kern w:val="0"/>
          <w:sz w:val="20"/>
          <w:lang w:val="ru-RU"/>
        </w:rPr>
      </w:pPr>
    </w:p>
    <w:p w:rsidR="005D029E" w:rsidRPr="00BB245E" w:rsidRDefault="005D029E" w:rsidP="00311146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135" w:name="_Toc371770065"/>
      <w:r w:rsidRPr="00BB245E">
        <w:rPr>
          <w:rFonts w:ascii="Arial" w:hAnsi="Arial" w:cs="Arial"/>
          <w:b/>
          <w:sz w:val="28"/>
          <w:szCs w:val="30"/>
          <w:lang w:val="ru-RU"/>
        </w:rPr>
        <w:lastRenderedPageBreak/>
        <w:t xml:space="preserve">Приложение </w:t>
      </w:r>
      <w:r w:rsidR="00426113" w:rsidRPr="00BB245E">
        <w:rPr>
          <w:rFonts w:ascii="Arial" w:hAnsi="Arial" w:cs="Arial"/>
          <w:b/>
          <w:sz w:val="28"/>
          <w:szCs w:val="30"/>
          <w:lang w:val="ru-RU"/>
        </w:rPr>
        <w:fldChar w:fldCharType="begin"/>
      </w:r>
      <w:r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Pr="00BB245E">
        <w:rPr>
          <w:rFonts w:ascii="Arial" w:hAnsi="Arial" w:cs="Arial" w:hint="eastAsia"/>
          <w:b/>
          <w:sz w:val="28"/>
          <w:szCs w:val="30"/>
          <w:lang w:val="ru-RU"/>
        </w:rPr>
        <w:instrText>= 1 \* ROMAN</w:instrText>
      </w:r>
      <w:r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="00426113" w:rsidRPr="00BB245E">
        <w:rPr>
          <w:rFonts w:ascii="Arial" w:hAnsi="Arial" w:cs="Arial"/>
          <w:b/>
          <w:sz w:val="28"/>
          <w:szCs w:val="30"/>
          <w:lang w:val="ru-RU"/>
        </w:rPr>
        <w:fldChar w:fldCharType="separate"/>
      </w:r>
      <w:r w:rsidRPr="00BB245E">
        <w:rPr>
          <w:rFonts w:ascii="Arial" w:hAnsi="Arial" w:cs="Arial"/>
          <w:b/>
          <w:sz w:val="28"/>
          <w:szCs w:val="30"/>
          <w:lang w:val="ru-RU"/>
        </w:rPr>
        <w:t>I</w:t>
      </w:r>
      <w:r w:rsidR="00426113" w:rsidRPr="00BB245E">
        <w:rPr>
          <w:rFonts w:ascii="Arial" w:hAnsi="Arial" w:cs="Arial"/>
          <w:b/>
          <w:sz w:val="28"/>
          <w:szCs w:val="30"/>
          <w:lang w:val="ru-RU"/>
        </w:rPr>
        <w:fldChar w:fldCharType="end"/>
      </w:r>
      <w:r w:rsidRPr="00BB245E">
        <w:rPr>
          <w:rFonts w:ascii="Arial" w:hAnsi="Arial" w:cs="Arial"/>
          <w:b/>
          <w:sz w:val="28"/>
          <w:szCs w:val="30"/>
          <w:lang w:val="ru-RU"/>
        </w:rPr>
        <w:t>:</w:t>
      </w:r>
      <w:bookmarkEnd w:id="135"/>
    </w:p>
    <w:p w:rsidR="005D029E" w:rsidRPr="00C4357B" w:rsidRDefault="005D029E" w:rsidP="005D029E">
      <w:pPr>
        <w:rPr>
          <w:rFonts w:ascii="Arial" w:hAnsi="Arial" w:cs="Arial"/>
          <w:kern w:val="0"/>
          <w:sz w:val="20"/>
          <w:lang w:val="ru-RU"/>
        </w:rPr>
      </w:pPr>
    </w:p>
    <w:p w:rsidR="005D029E" w:rsidRPr="000C0BA4" w:rsidRDefault="005D029E" w:rsidP="000C0BA4">
      <w:pPr>
        <w:jc w:val="center"/>
        <w:rPr>
          <w:rFonts w:ascii="Arial" w:hAnsi="Arial" w:cs="Arial"/>
          <w:b/>
          <w:kern w:val="0"/>
          <w:lang w:val="ru-RU"/>
        </w:rPr>
      </w:pPr>
      <w:r w:rsidRPr="000C0BA4">
        <w:rPr>
          <w:rFonts w:ascii="Arial" w:hAnsi="Arial" w:cs="Arial"/>
          <w:b/>
          <w:kern w:val="0"/>
          <w:lang w:val="ru-RU"/>
        </w:rPr>
        <w:t>КАК ПЕРЕДЕЛАТЬ ФОТОГРАФИИ ДЛЯ ФОТОРАМКИ?</w:t>
      </w:r>
    </w:p>
    <w:p w:rsidR="00F10980" w:rsidRPr="00F10980" w:rsidRDefault="00F10980" w:rsidP="000C0BA4">
      <w:pPr>
        <w:rPr>
          <w:kern w:val="0"/>
          <w:lang w:val="ru-RU"/>
        </w:rPr>
      </w:pPr>
    </w:p>
    <w:p w:rsidR="005D029E" w:rsidRPr="000C0BA4" w:rsidRDefault="005D029E" w:rsidP="000C0BA4">
      <w:pPr>
        <w:rPr>
          <w:rFonts w:ascii="Arial" w:hAnsi="Arial" w:cs="Arial"/>
          <w:kern w:val="0"/>
          <w:sz w:val="20"/>
          <w:szCs w:val="20"/>
          <w:lang w:val="ru-RU"/>
        </w:rPr>
      </w:pPr>
      <w:r w:rsidRPr="000C0BA4">
        <w:rPr>
          <w:rFonts w:ascii="Arial" w:hAnsi="Arial" w:cs="Arial"/>
          <w:kern w:val="0"/>
          <w:sz w:val="20"/>
          <w:szCs w:val="20"/>
          <w:lang w:val="ru-RU"/>
        </w:rPr>
        <w:t>Программа</w:t>
      </w:r>
      <w:r w:rsidR="00CC0456"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proofErr w:type="spellStart"/>
      <w:r w:rsidR="00CC0456" w:rsidRPr="000C0BA4">
        <w:rPr>
          <w:rFonts w:ascii="Arial" w:hAnsi="Arial" w:cs="Arial"/>
          <w:sz w:val="20"/>
          <w:szCs w:val="20"/>
        </w:rPr>
        <w:t>ASPhotoManager</w:t>
      </w:r>
      <w:proofErr w:type="spellEnd"/>
      <w:r w:rsidR="00712217" w:rsidRPr="000C0BA4">
        <w:rPr>
          <w:rFonts w:ascii="Arial" w:hAnsi="Arial" w:cs="Arial"/>
          <w:sz w:val="20"/>
          <w:szCs w:val="20"/>
          <w:lang w:val="ru-RU"/>
        </w:rPr>
        <w:t xml:space="preserve"> </w:t>
      </w:r>
      <w:r w:rsidR="004E122C" w:rsidRPr="000C0BA4">
        <w:rPr>
          <w:rFonts w:ascii="Arial" w:hAnsi="Arial" w:cs="Arial"/>
          <w:sz w:val="20"/>
          <w:szCs w:val="20"/>
          <w:lang w:val="ru-RU"/>
        </w:rPr>
        <w:t>предназначена</w:t>
      </w:r>
      <w:r w:rsidR="00712217" w:rsidRPr="000C0BA4">
        <w:rPr>
          <w:rFonts w:ascii="Arial" w:hAnsi="Arial" w:cs="Arial"/>
          <w:sz w:val="20"/>
          <w:szCs w:val="20"/>
          <w:lang w:val="ru-RU"/>
        </w:rPr>
        <w:t xml:space="preserve"> для</w:t>
      </w:r>
      <w:r w:rsidR="00CC0456" w:rsidRPr="000C0BA4">
        <w:rPr>
          <w:rFonts w:ascii="Arial" w:hAnsi="Arial" w:cs="Arial"/>
          <w:sz w:val="20"/>
          <w:szCs w:val="20"/>
          <w:lang w:val="ru-RU"/>
        </w:rPr>
        <w:t xml:space="preserve"> </w:t>
      </w: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переделки </w:t>
      </w:r>
      <w:bookmarkStart w:id="136" w:name="OLE_LINK77"/>
      <w:bookmarkStart w:id="137" w:name="OLE_LINK78"/>
      <w:r w:rsidRPr="000C0BA4">
        <w:rPr>
          <w:rFonts w:ascii="Arial" w:hAnsi="Arial" w:cs="Arial"/>
          <w:kern w:val="0"/>
          <w:sz w:val="20"/>
          <w:szCs w:val="20"/>
          <w:lang w:val="ru-RU"/>
        </w:rPr>
        <w:t>фотографий</w:t>
      </w:r>
      <w:bookmarkEnd w:id="136"/>
      <w:bookmarkEnd w:id="137"/>
      <w:r w:rsidR="001C5F24"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E321D4"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в </w:t>
      </w:r>
      <w:r w:rsidR="001C5F24" w:rsidRPr="000C0BA4">
        <w:rPr>
          <w:rFonts w:ascii="Arial" w:hAnsi="Arial" w:cs="Arial"/>
          <w:kern w:val="0"/>
          <w:sz w:val="20"/>
          <w:szCs w:val="20"/>
          <w:lang w:val="ru-RU"/>
        </w:rPr>
        <w:t>специфические форматы.</w:t>
      </w: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5D029E" w:rsidRPr="00C4357B" w:rsidRDefault="005D029E" w:rsidP="005D029E">
      <w:pPr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kern w:val="0"/>
          <w:sz w:val="20"/>
          <w:lang w:val="ru-RU"/>
        </w:rPr>
        <w:t xml:space="preserve">1. </w:t>
      </w:r>
      <w:r w:rsidRPr="00C4357B">
        <w:rPr>
          <w:rFonts w:ascii="Arial" w:hAnsi="Arial" w:cs="Arial"/>
          <w:sz w:val="20"/>
          <w:lang w:val="ru-RU"/>
        </w:rPr>
        <w:t xml:space="preserve">Дважды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790575" cy="257175"/>
            <wp:effectExtent l="19050" t="0" r="9525" b="0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>, войдите в интерфейс переделки</w:t>
      </w:r>
      <w:r w:rsidR="000F4944">
        <w:rPr>
          <w:rFonts w:ascii="Arial" w:hAnsi="Arial" w:cs="Arial"/>
          <w:sz w:val="20"/>
          <w:lang w:val="ru-RU"/>
        </w:rPr>
        <w:t xml:space="preserve"> </w:t>
      </w:r>
      <w:r w:rsidR="000F4944"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</w:t>
      </w:r>
    </w:p>
    <w:p w:rsidR="005D029E" w:rsidRPr="00C4357B" w:rsidRDefault="005D029E" w:rsidP="005D029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743200" cy="2667000"/>
            <wp:effectExtent l="19050" t="0" r="0" b="0"/>
            <wp:docPr id="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E" w:rsidRPr="00C4357B" w:rsidRDefault="005D029E" w:rsidP="005D029E">
      <w:pPr>
        <w:rPr>
          <w:rFonts w:ascii="Arial" w:hAnsi="Arial" w:cs="Arial"/>
          <w:sz w:val="20"/>
        </w:rPr>
      </w:pPr>
    </w:p>
    <w:p w:rsidR="005D029E" w:rsidRPr="00C4357B" w:rsidRDefault="005D029E" w:rsidP="005D029E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2.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523875" cy="285750"/>
            <wp:effectExtent l="19050" t="0" r="9525" b="0"/>
            <wp:docPr id="12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в левом верхнем углу, выберите ту папку, где хранятся</w:t>
      </w:r>
      <w:r w:rsidR="000F4944">
        <w:rPr>
          <w:rFonts w:ascii="Arial" w:hAnsi="Arial" w:cs="Arial"/>
          <w:sz w:val="20"/>
          <w:lang w:val="ru-RU"/>
        </w:rPr>
        <w:t xml:space="preserve"> </w:t>
      </w:r>
      <w:r w:rsidR="000F4944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E83D8A">
        <w:rPr>
          <w:rFonts w:ascii="Arial" w:hAnsi="Arial" w:cs="Arial"/>
          <w:kern w:val="0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хотите переделать. Затем</w:t>
      </w:r>
      <w:r w:rsidR="000F4944">
        <w:rPr>
          <w:rFonts w:ascii="Arial" w:hAnsi="Arial" w:cs="Arial"/>
          <w:sz w:val="20"/>
          <w:lang w:val="ru-RU"/>
        </w:rPr>
        <w:t xml:space="preserve"> </w:t>
      </w:r>
      <w:r w:rsidR="000F4944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144897">
        <w:rPr>
          <w:rFonts w:ascii="Arial" w:hAnsi="Arial" w:cs="Arial"/>
          <w:kern w:val="0"/>
          <w:sz w:val="20"/>
          <w:lang w:val="ru-RU"/>
        </w:rPr>
        <w:t>и</w:t>
      </w:r>
      <w:r w:rsidR="000F4944">
        <w:rPr>
          <w:rFonts w:ascii="Arial" w:hAnsi="Arial" w:cs="Arial"/>
          <w:kern w:val="0"/>
          <w:sz w:val="20"/>
          <w:lang w:val="ru-RU"/>
        </w:rPr>
        <w:t xml:space="preserve"> </w:t>
      </w:r>
      <w:r w:rsidRPr="00C4357B">
        <w:rPr>
          <w:rFonts w:ascii="Arial" w:hAnsi="Arial" w:cs="Arial"/>
          <w:sz w:val="20"/>
          <w:lang w:val="ru-RU"/>
        </w:rPr>
        <w:t xml:space="preserve">будут автоматически загружаться в инструмент переделки. </w:t>
      </w:r>
    </w:p>
    <w:p w:rsidR="005D029E" w:rsidRPr="00C4357B" w:rsidRDefault="005D029E" w:rsidP="005D029E">
      <w:pPr>
        <w:jc w:val="left"/>
        <w:rPr>
          <w:rFonts w:ascii="Arial" w:hAnsi="Arial" w:cs="Arial"/>
          <w:b/>
          <w:sz w:val="20"/>
          <w:lang w:val="ru-RU"/>
        </w:rPr>
      </w:pPr>
      <w:r w:rsidRPr="00C4357B">
        <w:rPr>
          <w:rFonts w:ascii="Arial" w:hAnsi="Arial" w:cs="Arial"/>
          <w:b/>
          <w:sz w:val="20"/>
          <w:lang w:val="ru-RU"/>
        </w:rPr>
        <w:t>Замечание: Программа только преобразовывает</w:t>
      </w:r>
      <w:r w:rsidR="000F4944">
        <w:rPr>
          <w:rFonts w:ascii="Arial" w:hAnsi="Arial" w:cs="Arial"/>
          <w:b/>
          <w:sz w:val="20"/>
          <w:lang w:val="ru-RU"/>
        </w:rPr>
        <w:t xml:space="preserve"> </w:t>
      </w:r>
      <w:r w:rsidR="000F4944" w:rsidRPr="000F4944">
        <w:rPr>
          <w:rFonts w:ascii="Arial" w:hAnsi="Arial" w:cs="Arial"/>
          <w:b/>
          <w:kern w:val="0"/>
          <w:sz w:val="20"/>
          <w:lang w:val="ru-RU"/>
        </w:rPr>
        <w:t>фотографи</w:t>
      </w:r>
      <w:r w:rsidR="003640E1">
        <w:rPr>
          <w:rFonts w:ascii="Arial" w:hAnsi="Arial" w:cs="Arial"/>
          <w:b/>
          <w:sz w:val="20"/>
          <w:lang w:val="ru-RU"/>
        </w:rPr>
        <w:t>и</w:t>
      </w:r>
      <w:r w:rsidRPr="00C4357B">
        <w:rPr>
          <w:rFonts w:ascii="Arial" w:hAnsi="Arial" w:cs="Arial"/>
          <w:b/>
          <w:sz w:val="20"/>
          <w:lang w:val="ru-RU"/>
        </w:rPr>
        <w:t xml:space="preserve"> форматов </w:t>
      </w:r>
      <w:r w:rsidRPr="00C4357B">
        <w:rPr>
          <w:rFonts w:ascii="Arial" w:hAnsi="Arial" w:cs="Arial"/>
          <w:b/>
          <w:sz w:val="20"/>
        </w:rPr>
        <w:t>JPG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GIF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BMP</w:t>
      </w:r>
      <w:r w:rsidRPr="00C4357B">
        <w:rPr>
          <w:rFonts w:ascii="Arial" w:hAnsi="Arial" w:cs="Arial"/>
          <w:b/>
          <w:sz w:val="20"/>
          <w:lang w:val="ru-RU"/>
        </w:rPr>
        <w:t xml:space="preserve">, не форматов </w:t>
      </w:r>
      <w:r w:rsidRPr="00C4357B">
        <w:rPr>
          <w:rFonts w:ascii="Arial" w:hAnsi="Arial" w:cs="Arial"/>
          <w:b/>
          <w:sz w:val="20"/>
        </w:rPr>
        <w:t>PNG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PSD</w:t>
      </w:r>
      <w:r w:rsidRPr="00C4357B">
        <w:rPr>
          <w:rFonts w:ascii="Arial" w:hAnsi="Arial" w:cs="Arial"/>
          <w:b/>
          <w:sz w:val="20"/>
          <w:lang w:val="ru-RU"/>
        </w:rPr>
        <w:t>.</w:t>
      </w:r>
    </w:p>
    <w:p w:rsidR="005D029E" w:rsidRPr="00C4357B" w:rsidRDefault="005D029E" w:rsidP="005D029E">
      <w:pPr>
        <w:ind w:left="420" w:firstLine="420"/>
        <w:jc w:val="left"/>
        <w:rPr>
          <w:rFonts w:ascii="Arial" w:hAnsi="Arial" w:cs="Arial"/>
          <w:sz w:val="20"/>
          <w:lang w:val="ru-RU"/>
        </w:rPr>
      </w:pPr>
    </w:p>
    <w:p w:rsidR="005D029E" w:rsidRPr="00C4357B" w:rsidRDefault="00412723" w:rsidP="005D029E">
      <w:pPr>
        <w:jc w:val="center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13280" cy="2165350"/>
            <wp:effectExtent l="19050" t="0" r="127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29E" w:rsidRPr="00C4357B">
        <w:rPr>
          <w:rFonts w:ascii="Arial" w:hAnsi="Arial" w:cs="Arial"/>
          <w:sz w:val="20"/>
          <w:lang w:val="ru-RU"/>
        </w:rPr>
        <w:t xml:space="preserve">        </w:t>
      </w:r>
      <w:r w:rsidR="005D029E">
        <w:rPr>
          <w:rFonts w:ascii="Arial" w:hAnsi="Arial" w:cs="Arial"/>
          <w:noProof/>
          <w:sz w:val="20"/>
        </w:rPr>
        <w:drawing>
          <wp:inline distT="0" distB="0" distL="0" distR="0">
            <wp:extent cx="2209800" cy="2162175"/>
            <wp:effectExtent l="19050" t="0" r="0" b="0"/>
            <wp:docPr id="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E" w:rsidRPr="00C4357B" w:rsidRDefault="005D029E" w:rsidP="005D029E">
      <w:pPr>
        <w:rPr>
          <w:rFonts w:ascii="Arial" w:hAnsi="Arial" w:cs="Arial"/>
          <w:sz w:val="20"/>
          <w:lang w:val="ru-RU"/>
        </w:rPr>
      </w:pPr>
    </w:p>
    <w:p w:rsidR="005D029E" w:rsidRPr="00C4357B" w:rsidRDefault="005D029E" w:rsidP="005D029E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>3. Выберите</w:t>
      </w:r>
      <w:r w:rsidR="003640E1">
        <w:rPr>
          <w:rFonts w:ascii="Arial" w:hAnsi="Arial" w:cs="Arial"/>
          <w:sz w:val="20"/>
          <w:lang w:val="ru-RU"/>
        </w:rPr>
        <w:t xml:space="preserve"> </w:t>
      </w:r>
      <w:r w:rsidR="003640E1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3640E1">
        <w:rPr>
          <w:rFonts w:ascii="Arial" w:hAnsi="Arial" w:cs="Arial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вы хотите преобразовать.</w:t>
      </w:r>
    </w:p>
    <w:p w:rsidR="005D029E" w:rsidRPr="00C4357B" w:rsidRDefault="005D029E" w:rsidP="005D029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2762250" cy="2705100"/>
            <wp:effectExtent l="19050" t="0" r="0" b="0"/>
            <wp:docPr id="1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E" w:rsidRPr="00C4357B" w:rsidRDefault="005D029E" w:rsidP="005D029E">
      <w:pPr>
        <w:rPr>
          <w:rFonts w:ascii="Arial" w:hAnsi="Arial" w:cs="Arial"/>
          <w:sz w:val="20"/>
        </w:rPr>
      </w:pPr>
    </w:p>
    <w:p w:rsidR="005D029E" w:rsidRPr="00C4357B" w:rsidRDefault="005D029E" w:rsidP="005D029E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4.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257175" cy="257175"/>
            <wp:effectExtent l="19050" t="0" r="9525" b="0"/>
            <wp:docPr id="1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</w:t>
      </w:r>
      <w:r w:rsidR="00EB1F27">
        <w:rPr>
          <w:rFonts w:ascii="Arial" w:hAnsi="Arial" w:cs="Arial"/>
          <w:sz w:val="20"/>
          <w:lang w:val="ru-RU"/>
        </w:rPr>
        <w:t>для переделки. С</w:t>
      </w:r>
      <w:r w:rsidRPr="00C4357B">
        <w:rPr>
          <w:rFonts w:ascii="Arial" w:hAnsi="Arial" w:cs="Arial"/>
          <w:sz w:val="20"/>
          <w:lang w:val="ru-RU"/>
        </w:rPr>
        <w:t xml:space="preserve">истема автоматически создает папку </w:t>
      </w:r>
      <w:r w:rsidRPr="00FF703B">
        <w:rPr>
          <w:rFonts w:ascii="Arial" w:hAnsi="Arial" w:cs="Arial"/>
          <w:sz w:val="20"/>
          <w:lang w:val="ru-RU"/>
        </w:rPr>
        <w:t>«</w:t>
      </w:r>
      <w:proofErr w:type="spellStart"/>
      <w:r w:rsidR="00FF703B" w:rsidRPr="00FF703B">
        <w:rPr>
          <w:rFonts w:ascii="Arial" w:hAnsi="Arial" w:cs="Arial"/>
        </w:rPr>
        <w:t>MarsJPG</w:t>
      </w:r>
      <w:proofErr w:type="spellEnd"/>
      <w:r w:rsidRPr="00FF703B">
        <w:rPr>
          <w:rFonts w:ascii="Arial" w:hAnsi="Arial" w:cs="Arial"/>
          <w:sz w:val="20"/>
          <w:lang w:val="ru-RU"/>
        </w:rPr>
        <w:t>»</w:t>
      </w:r>
      <w:r w:rsidRPr="00C4357B">
        <w:rPr>
          <w:rFonts w:ascii="Arial" w:hAnsi="Arial" w:cs="Arial"/>
          <w:sz w:val="20"/>
          <w:lang w:val="ru-RU"/>
        </w:rPr>
        <w:t xml:space="preserve"> в выбранной папке хранения</w:t>
      </w:r>
      <w:r w:rsidR="00A0718E">
        <w:rPr>
          <w:rFonts w:ascii="Arial" w:hAnsi="Arial" w:cs="Arial"/>
          <w:sz w:val="20"/>
          <w:lang w:val="ru-RU"/>
        </w:rPr>
        <w:t xml:space="preserve"> </w:t>
      </w:r>
      <w:r w:rsidR="00A0718E"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Нажмите </w:t>
      </w:r>
      <w:r w:rsidRPr="00C4357B">
        <w:rPr>
          <w:rFonts w:ascii="Arial" w:hAnsi="Arial" w:cs="Arial"/>
          <w:sz w:val="20"/>
        </w:rPr>
        <w:t>OK</w:t>
      </w:r>
      <w:r w:rsidRPr="00C4357B">
        <w:rPr>
          <w:rFonts w:ascii="Arial" w:hAnsi="Arial" w:cs="Arial"/>
          <w:sz w:val="20"/>
          <w:lang w:val="ru-RU"/>
        </w:rPr>
        <w:t>, все</w:t>
      </w:r>
      <w:r w:rsidR="00A0718E">
        <w:rPr>
          <w:rFonts w:ascii="Arial" w:hAnsi="Arial" w:cs="Arial"/>
          <w:sz w:val="20"/>
          <w:lang w:val="ru-RU"/>
        </w:rPr>
        <w:t xml:space="preserve"> </w:t>
      </w:r>
      <w:r w:rsidR="00A0718E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Pr="00C4357B">
        <w:rPr>
          <w:rFonts w:ascii="Arial" w:hAnsi="Arial" w:cs="Arial"/>
          <w:sz w:val="20"/>
          <w:lang w:val="ru-RU"/>
        </w:rPr>
        <w:t xml:space="preserve">я будут переделаны и хранены в этой папке.  </w:t>
      </w:r>
    </w:p>
    <w:p w:rsidR="005D029E" w:rsidRPr="00B20430" w:rsidRDefault="005D029E" w:rsidP="005D029E">
      <w:pPr>
        <w:jc w:val="center"/>
        <w:rPr>
          <w:rFonts w:ascii="Arial" w:hAnsi="Arial" w:cs="Arial"/>
          <w:sz w:val="20"/>
          <w:lang w:val="ru-RU"/>
        </w:rPr>
      </w:pPr>
    </w:p>
    <w:p w:rsidR="00274860" w:rsidRPr="003C46B5" w:rsidRDefault="005D029E" w:rsidP="00274860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>5.</w:t>
      </w:r>
      <w:r w:rsidR="00274860" w:rsidRPr="003C46B5">
        <w:rPr>
          <w:rFonts w:ascii="Arial" w:hAnsi="Arial" w:cs="Arial"/>
          <w:sz w:val="20"/>
          <w:szCs w:val="20"/>
          <w:lang w:val="ru-RU"/>
        </w:rPr>
        <w:t xml:space="preserve"> </w:t>
      </w:r>
      <w:bookmarkStart w:id="138" w:name="OLE_LINK73"/>
      <w:bookmarkStart w:id="139" w:name="OLE_LINK74"/>
      <w:r w:rsidR="00274860" w:rsidRPr="003C46B5">
        <w:rPr>
          <w:rFonts w:ascii="Arial" w:hAnsi="Arial" w:cs="Arial"/>
          <w:sz w:val="20"/>
          <w:szCs w:val="20"/>
          <w:lang w:val="ru-RU"/>
        </w:rPr>
        <w:t>Переименовать папку</w:t>
      </w:r>
      <w:bookmarkEnd w:id="138"/>
      <w:bookmarkEnd w:id="139"/>
      <w:r w:rsidR="00274860" w:rsidRPr="003C46B5">
        <w:rPr>
          <w:rFonts w:ascii="Arial" w:hAnsi="Arial" w:cs="Arial"/>
          <w:sz w:val="20"/>
          <w:szCs w:val="20"/>
          <w:lang w:val="ru-RU"/>
        </w:rPr>
        <w:t xml:space="preserve"> в «</w:t>
      </w:r>
      <w:r w:rsidR="00274860" w:rsidRPr="003C46B5">
        <w:rPr>
          <w:rFonts w:ascii="Arial" w:hAnsi="Arial" w:cs="Arial"/>
          <w:sz w:val="20"/>
          <w:szCs w:val="20"/>
        </w:rPr>
        <w:t>PHOTO</w:t>
      </w:r>
      <w:r w:rsidR="00274860" w:rsidRPr="003C46B5">
        <w:rPr>
          <w:rFonts w:ascii="Arial" w:hAnsi="Arial" w:cs="Arial"/>
          <w:sz w:val="20"/>
          <w:szCs w:val="20"/>
          <w:lang w:val="ru-RU"/>
        </w:rPr>
        <w:t>»</w:t>
      </w:r>
      <w:r w:rsidR="003C46B5" w:rsidRPr="003C46B5">
        <w:rPr>
          <w:rFonts w:ascii="Arial" w:hAnsi="Arial" w:cs="Arial"/>
          <w:sz w:val="20"/>
          <w:szCs w:val="20"/>
          <w:lang w:val="ru-RU"/>
        </w:rPr>
        <w:t xml:space="preserve"> и скопировать её в корневой каталог вашей </w:t>
      </w:r>
      <w:r w:rsidR="003C46B5" w:rsidRPr="003C46B5">
        <w:rPr>
          <w:rFonts w:ascii="Arial" w:hAnsi="Arial" w:cs="Arial"/>
          <w:sz w:val="20"/>
          <w:szCs w:val="20"/>
        </w:rPr>
        <w:t>TF</w:t>
      </w:r>
      <w:r w:rsidR="003C46B5" w:rsidRPr="003C46B5">
        <w:rPr>
          <w:rFonts w:ascii="Arial" w:hAnsi="Arial" w:cs="Arial"/>
          <w:sz w:val="20"/>
          <w:szCs w:val="20"/>
          <w:lang w:val="ru-RU"/>
        </w:rPr>
        <w:t xml:space="preserve"> карты. Вставьте</w:t>
      </w:r>
      <w:r w:rsidR="003C46B5">
        <w:rPr>
          <w:rFonts w:ascii="Arial" w:hAnsi="Arial" w:cs="Arial"/>
          <w:sz w:val="20"/>
          <w:szCs w:val="20"/>
          <w:lang w:val="ru-RU"/>
        </w:rPr>
        <w:t xml:space="preserve"> </w:t>
      </w:r>
      <w:r w:rsidR="003C46B5" w:rsidRPr="003C46B5">
        <w:rPr>
          <w:rFonts w:ascii="Arial" w:hAnsi="Arial" w:cs="Arial"/>
          <w:sz w:val="20"/>
          <w:szCs w:val="20"/>
        </w:rPr>
        <w:t>T</w:t>
      </w:r>
      <w:bookmarkStart w:id="140" w:name="OLE_LINK59"/>
      <w:bookmarkStart w:id="141" w:name="OLE_LINK60"/>
      <w:r w:rsidR="003C46B5" w:rsidRPr="003C46B5">
        <w:rPr>
          <w:rFonts w:ascii="Arial" w:hAnsi="Arial" w:cs="Arial"/>
          <w:sz w:val="20"/>
          <w:szCs w:val="20"/>
        </w:rPr>
        <w:t>F</w:t>
      </w:r>
      <w:r w:rsidR="003C46B5" w:rsidRPr="009E0CF1">
        <w:rPr>
          <w:rFonts w:ascii="Arial" w:hAnsi="Arial" w:cs="Arial"/>
          <w:sz w:val="20"/>
          <w:szCs w:val="20"/>
          <w:lang w:val="ru-RU"/>
        </w:rPr>
        <w:t xml:space="preserve"> </w:t>
      </w:r>
      <w:r w:rsidR="00C81E50">
        <w:rPr>
          <w:rFonts w:ascii="Arial" w:hAnsi="Arial" w:cs="Arial"/>
          <w:sz w:val="20"/>
          <w:szCs w:val="20"/>
          <w:lang w:val="ru-RU"/>
        </w:rPr>
        <w:t>кар</w:t>
      </w:r>
      <w:bookmarkEnd w:id="140"/>
      <w:bookmarkEnd w:id="141"/>
      <w:r w:rsidR="00C81E50">
        <w:rPr>
          <w:rFonts w:ascii="Arial" w:hAnsi="Arial" w:cs="Arial"/>
          <w:sz w:val="20"/>
          <w:szCs w:val="20"/>
          <w:lang w:val="ru-RU"/>
        </w:rPr>
        <w:t>ту</w:t>
      </w:r>
      <w:r w:rsidR="003C46B5">
        <w:rPr>
          <w:rFonts w:ascii="Arial" w:hAnsi="Arial" w:cs="Arial"/>
          <w:sz w:val="20"/>
          <w:szCs w:val="20"/>
          <w:lang w:val="ru-RU"/>
        </w:rPr>
        <w:t xml:space="preserve"> в монитор, и можете использовать фоторамку.</w:t>
      </w:r>
    </w:p>
    <w:p w:rsidR="005D029E" w:rsidRPr="003C46B5" w:rsidRDefault="005D029E" w:rsidP="005D029E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D029E" w:rsidRDefault="005D029E">
      <w:pPr>
        <w:widowControl/>
        <w:jc w:val="left"/>
        <w:rPr>
          <w:rFonts w:ascii="Arial" w:hAnsi="Arial" w:cs="Arial"/>
          <w:sz w:val="28"/>
          <w:szCs w:val="30"/>
          <w:lang w:val="ru-RU"/>
        </w:rPr>
      </w:pPr>
    </w:p>
    <w:p w:rsidR="003F664C" w:rsidRDefault="003F664C">
      <w:pPr>
        <w:widowControl/>
        <w:jc w:val="left"/>
        <w:rPr>
          <w:rFonts w:ascii="Arial" w:hAnsi="Arial" w:cs="Arial"/>
          <w:sz w:val="28"/>
          <w:szCs w:val="30"/>
          <w:lang w:val="ru-RU"/>
        </w:rPr>
        <w:sectPr w:rsidR="003F664C" w:rsidSect="00E6256C">
          <w:footerReference w:type="default" r:id="rId108"/>
          <w:pgSz w:w="11906" w:h="16838"/>
          <w:pgMar w:top="1440" w:right="1800" w:bottom="1440" w:left="1800" w:header="851" w:footer="992" w:gutter="0"/>
          <w:pgNumType w:start="10"/>
          <w:cols w:space="720"/>
          <w:docGrid w:type="lines" w:linePitch="312"/>
        </w:sectPr>
      </w:pPr>
    </w:p>
    <w:p w:rsidR="00F52267" w:rsidRPr="00311146" w:rsidRDefault="00F52267" w:rsidP="00311146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142" w:name="_Toc351447253"/>
      <w:bookmarkStart w:id="143" w:name="_Toc371770066"/>
      <w:r w:rsidRPr="00311146">
        <w:rPr>
          <w:rFonts w:ascii="Arial" w:hAnsi="Arial" w:cs="Arial"/>
          <w:b/>
          <w:sz w:val="28"/>
          <w:szCs w:val="30"/>
          <w:lang w:val="ru-RU"/>
        </w:rPr>
        <w:lastRenderedPageBreak/>
        <w:t>Гарантийный талон</w:t>
      </w:r>
      <w:bookmarkEnd w:id="142"/>
      <w:bookmarkEnd w:id="143"/>
    </w:p>
    <w:p w:rsidR="00F52267" w:rsidRPr="009E0CF1" w:rsidRDefault="00846B7C">
      <w:pPr>
        <w:rPr>
          <w:rFonts w:ascii="Arial" w:hAnsi="Arial"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-57150</wp:posOffset>
            </wp:positionV>
            <wp:extent cx="5862955" cy="8629650"/>
            <wp:effectExtent l="19050" t="0" r="4445" b="0"/>
            <wp:wrapNone/>
            <wp:docPr id="17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B67AF8" w:rsidRDefault="00F52267">
      <w:pPr>
        <w:rPr>
          <w:rFonts w:ascii="Arial" w:hAnsi="Arial" w:cs="Arial"/>
          <w:sz w:val="28"/>
          <w:szCs w:val="30"/>
          <w:lang w:val="ru-RU"/>
        </w:rPr>
      </w:pPr>
    </w:p>
    <w:sectPr w:rsidR="00F52267" w:rsidRPr="00B67AF8" w:rsidSect="00F14070">
      <w:footerReference w:type="default" r:id="rId1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486" w:rsidRDefault="002C2486">
      <w:r>
        <w:separator/>
      </w:r>
    </w:p>
  </w:endnote>
  <w:endnote w:type="continuationSeparator" w:id="0">
    <w:p w:rsidR="002C2486" w:rsidRDefault="002C2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F91" w:rsidRDefault="00A35F91" w:rsidP="00C37597">
    <w:pPr>
      <w:pStyle w:val="a6"/>
      <w:jc w:val="right"/>
    </w:pPr>
  </w:p>
  <w:p w:rsidR="00A35F91" w:rsidRDefault="00A35F91" w:rsidP="004C64E4">
    <w:pPr>
      <w:pStyle w:val="a6"/>
      <w:jc w:val="right"/>
      <w:rPr>
        <w:rFonts w:ascii="Verdana" w:hAnsi="Verdana"/>
        <w:color w:val="33333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939"/>
      <w:docPartObj>
        <w:docPartGallery w:val="Page Numbers (Bottom of Page)"/>
        <w:docPartUnique/>
      </w:docPartObj>
    </w:sdtPr>
    <w:sdtContent>
      <w:p w:rsidR="00A35F91" w:rsidRDefault="00426113" w:rsidP="000E0553">
        <w:pPr>
          <w:pStyle w:val="a6"/>
          <w:pBdr>
            <w:top w:val="single" w:sz="4" w:space="1" w:color="auto"/>
          </w:pBdr>
          <w:jc w:val="center"/>
        </w:pPr>
        <w:fldSimple w:instr=" PAGE   \* MERGEFORMAT ">
          <w:r w:rsidR="008A6766" w:rsidRPr="008A6766">
            <w:rPr>
              <w:noProof/>
              <w:lang w:val="zh-CN"/>
            </w:rPr>
            <w:t>7</w:t>
          </w:r>
        </w:fldSimple>
      </w:p>
    </w:sdtContent>
  </w:sdt>
  <w:p w:rsidR="00A35F91" w:rsidRDefault="00A35F91" w:rsidP="004C64E4">
    <w:pPr>
      <w:pStyle w:val="a6"/>
      <w:jc w:val="right"/>
      <w:rPr>
        <w:rFonts w:ascii="Verdana" w:hAnsi="Verdana"/>
        <w:color w:val="333333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F91" w:rsidRDefault="00A35F91" w:rsidP="000E0553">
    <w:pPr>
      <w:pStyle w:val="a6"/>
      <w:jc w:val="center"/>
    </w:pPr>
  </w:p>
  <w:p w:rsidR="00A35F91" w:rsidRDefault="00A35F91" w:rsidP="004C64E4">
    <w:pPr>
      <w:pStyle w:val="a6"/>
      <w:jc w:val="right"/>
      <w:rPr>
        <w:rFonts w:ascii="Verdana" w:hAnsi="Verdana"/>
        <w:color w:val="333333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966"/>
      <w:docPartObj>
        <w:docPartGallery w:val="Page Numbers (Bottom of Page)"/>
        <w:docPartUnique/>
      </w:docPartObj>
    </w:sdtPr>
    <w:sdtContent>
      <w:p w:rsidR="00A35F91" w:rsidRDefault="00426113" w:rsidP="00E6256C">
        <w:pPr>
          <w:pStyle w:val="a6"/>
          <w:pBdr>
            <w:top w:val="single" w:sz="4" w:space="1" w:color="auto"/>
          </w:pBdr>
          <w:tabs>
            <w:tab w:val="clear" w:pos="8306"/>
            <w:tab w:val="right" w:pos="8647"/>
          </w:tabs>
          <w:jc w:val="center"/>
        </w:pPr>
        <w:fldSimple w:instr=" PAGE   \* MERGEFORMAT ">
          <w:r w:rsidR="008A6766" w:rsidRPr="008A6766">
            <w:rPr>
              <w:noProof/>
              <w:lang w:val="zh-CN"/>
            </w:rPr>
            <w:t>21</w:t>
          </w:r>
        </w:fldSimple>
      </w:p>
    </w:sdtContent>
  </w:sdt>
  <w:p w:rsidR="00A35F91" w:rsidRDefault="00A35F91" w:rsidP="004C64E4">
    <w:pPr>
      <w:pStyle w:val="a6"/>
      <w:jc w:val="right"/>
      <w:rPr>
        <w:rFonts w:ascii="Verdana" w:hAnsi="Verdana"/>
        <w:color w:val="333333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F91" w:rsidRDefault="00A35F91">
    <w:pPr>
      <w:pStyle w:val="a6"/>
      <w:jc w:val="right"/>
    </w:pPr>
  </w:p>
  <w:p w:rsidR="00A35F91" w:rsidRDefault="00A35F91" w:rsidP="00F14070">
    <w:pPr>
      <w:pStyle w:val="a6"/>
      <w:jc w:val="center"/>
      <w:rPr>
        <w:rFonts w:ascii="Verdana" w:hAnsi="Verdana"/>
        <w:color w:val="333333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486" w:rsidRDefault="002C2486">
      <w:r>
        <w:separator/>
      </w:r>
    </w:p>
  </w:footnote>
  <w:footnote w:type="continuationSeparator" w:id="0">
    <w:p w:rsidR="002C2486" w:rsidRDefault="002C24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F91" w:rsidRDefault="00A35F91" w:rsidP="004718E5">
    <w:pPr>
      <w:pStyle w:val="a7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C1CBAA4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>
    <w:nsid w:val="00000008"/>
    <w:multiLevelType w:val="multilevel"/>
    <w:tmpl w:val="00000008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">
    <w:nsid w:val="00000009"/>
    <w:multiLevelType w:val="multilevel"/>
    <w:tmpl w:val="00000009"/>
    <w:lvl w:ilvl="0">
      <w:start w:val="1"/>
      <w:numFmt w:val="bullet"/>
      <w:lvlText w:val=""/>
      <w:lvlJc w:val="left"/>
      <w:pPr>
        <w:ind w:left="204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000000B"/>
    <w:multiLevelType w:val="multilevel"/>
    <w:tmpl w:val="0000000B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0000000C"/>
    <w:multiLevelType w:val="multilevel"/>
    <w:tmpl w:val="0000000C"/>
    <w:lvl w:ilvl="0">
      <w:start w:val="1"/>
      <w:numFmt w:val="decimal"/>
      <w:lvlText w:val="%1."/>
      <w:lvlJc w:val="left"/>
      <w:pPr>
        <w:ind w:left="176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2247" w:hanging="4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000000E"/>
    <w:multiLevelType w:val="multilevel"/>
    <w:tmpl w:val="0000000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3"/>
        </w:tabs>
        <w:ind w:left="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753"/>
        </w:tabs>
        <w:ind w:left="75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93"/>
        </w:tabs>
        <w:ind w:left="219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913"/>
        </w:tabs>
        <w:ind w:left="291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3"/>
        </w:tabs>
        <w:ind w:left="36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353"/>
        </w:tabs>
        <w:ind w:left="435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5073"/>
        </w:tabs>
        <w:ind w:left="5073" w:hanging="360"/>
      </w:pPr>
      <w:rPr>
        <w:rFonts w:cs="Times New Roman"/>
      </w:rPr>
    </w:lvl>
  </w:abstractNum>
  <w:abstractNum w:abstractNumId="9">
    <w:nsid w:val="00000011"/>
    <w:multiLevelType w:val="multilevel"/>
    <w:tmpl w:val="69EE311E"/>
    <w:lvl w:ilvl="0">
      <w:start w:val="1"/>
      <w:numFmt w:val="bullet"/>
      <w:lvlText w:val=""/>
      <w:lvlJc w:val="left"/>
      <w:pPr>
        <w:tabs>
          <w:tab w:val="num" w:pos="987"/>
        </w:tabs>
        <w:ind w:left="987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07"/>
        </w:tabs>
        <w:ind w:left="1407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  <w:rPr>
        <w:rFonts w:cs="Times New Roman"/>
      </w:rPr>
    </w:lvl>
  </w:abstractNum>
  <w:abstractNum w:abstractNumId="10">
    <w:nsid w:val="0000001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1">
    <w:nsid w:val="00000014"/>
    <w:multiLevelType w:val="multilevel"/>
    <w:tmpl w:val="00000014"/>
    <w:lvl w:ilvl="0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2">
    <w:nsid w:val="00000015"/>
    <w:multiLevelType w:val="multilevel"/>
    <w:tmpl w:val="00000015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00000016"/>
    <w:multiLevelType w:val="multilevel"/>
    <w:tmpl w:val="00000016"/>
    <w:lvl w:ilvl="0">
      <w:start w:val="1"/>
      <w:numFmt w:val="bullet"/>
      <w:lvlText w:val=""/>
      <w:lvlJc w:val="left"/>
      <w:pPr>
        <w:ind w:left="140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64" w:hanging="420"/>
      </w:pPr>
      <w:rPr>
        <w:rFonts w:ascii="Wingdings" w:hAnsi="Wingdings" w:hint="default"/>
      </w:rPr>
    </w:lvl>
  </w:abstractNum>
  <w:abstractNum w:abstractNumId="14">
    <w:nsid w:val="00000018"/>
    <w:multiLevelType w:val="multilevel"/>
    <w:tmpl w:val="00000018"/>
    <w:lvl w:ilvl="0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5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6">
    <w:nsid w:val="0000001A"/>
    <w:multiLevelType w:val="multilevel"/>
    <w:tmpl w:val="000000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000001C"/>
    <w:multiLevelType w:val="multilevel"/>
    <w:tmpl w:val="0000001C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8">
    <w:nsid w:val="0000001D"/>
    <w:multiLevelType w:val="multilevel"/>
    <w:tmpl w:val="0000001D"/>
    <w:lvl w:ilvl="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0000001E"/>
    <w:multiLevelType w:val="multilevel"/>
    <w:tmpl w:val="27C05BA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>
    <w:nsid w:val="01C7554B"/>
    <w:multiLevelType w:val="hybridMultilevel"/>
    <w:tmpl w:val="AFEA1EA8"/>
    <w:lvl w:ilvl="0" w:tplc="BFE8A406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03D706F6"/>
    <w:multiLevelType w:val="multilevel"/>
    <w:tmpl w:val="00000000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0D552857"/>
    <w:multiLevelType w:val="hybridMultilevel"/>
    <w:tmpl w:val="5A004B7A"/>
    <w:lvl w:ilvl="0" w:tplc="BFE8A406">
      <w:start w:val="1"/>
      <w:numFmt w:val="bullet"/>
      <w:lvlText w:val="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3">
    <w:nsid w:val="1F1F3115"/>
    <w:multiLevelType w:val="hybridMultilevel"/>
    <w:tmpl w:val="5A1C3DE0"/>
    <w:lvl w:ilvl="0" w:tplc="BFE8A406">
      <w:start w:val="1"/>
      <w:numFmt w:val="bullet"/>
      <w:lvlText w:val=""/>
      <w:lvlJc w:val="left"/>
      <w:pPr>
        <w:ind w:left="91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20"/>
      </w:pPr>
      <w:rPr>
        <w:rFonts w:ascii="Wingdings" w:hAnsi="Wingdings" w:hint="default"/>
      </w:rPr>
    </w:lvl>
  </w:abstractNum>
  <w:abstractNum w:abstractNumId="24">
    <w:nsid w:val="24CE336E"/>
    <w:multiLevelType w:val="hybridMultilevel"/>
    <w:tmpl w:val="6F9E72D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30241A59"/>
    <w:multiLevelType w:val="hybridMultilevel"/>
    <w:tmpl w:val="025619B2"/>
    <w:lvl w:ilvl="0" w:tplc="BFE8A406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6">
    <w:nsid w:val="447B77E8"/>
    <w:multiLevelType w:val="hybridMultilevel"/>
    <w:tmpl w:val="D2C8BC22"/>
    <w:lvl w:ilvl="0" w:tplc="04090005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C6056F0"/>
    <w:multiLevelType w:val="hybridMultilevel"/>
    <w:tmpl w:val="EB84B1BC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8">
    <w:nsid w:val="6AFA54AD"/>
    <w:multiLevelType w:val="hybridMultilevel"/>
    <w:tmpl w:val="7A381392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7"/>
  </w:num>
  <w:num w:numId="4">
    <w:abstractNumId w:val="3"/>
  </w:num>
  <w:num w:numId="5">
    <w:abstractNumId w:val="12"/>
  </w:num>
  <w:num w:numId="6">
    <w:abstractNumId w:val="11"/>
  </w:num>
  <w:num w:numId="7">
    <w:abstractNumId w:val="21"/>
  </w:num>
  <w:num w:numId="8">
    <w:abstractNumId w:val="7"/>
  </w:num>
  <w:num w:numId="9">
    <w:abstractNumId w:val="5"/>
  </w:num>
  <w:num w:numId="10">
    <w:abstractNumId w:val="9"/>
  </w:num>
  <w:num w:numId="11">
    <w:abstractNumId w:val="2"/>
  </w:num>
  <w:num w:numId="12">
    <w:abstractNumId w:val="13"/>
  </w:num>
  <w:num w:numId="13">
    <w:abstractNumId w:val="1"/>
  </w:num>
  <w:num w:numId="14">
    <w:abstractNumId w:val="19"/>
  </w:num>
  <w:num w:numId="15">
    <w:abstractNumId w:val="0"/>
  </w:num>
  <w:num w:numId="16">
    <w:abstractNumId w:val="14"/>
  </w:num>
  <w:num w:numId="17">
    <w:abstractNumId w:val="18"/>
  </w:num>
  <w:num w:numId="18">
    <w:abstractNumId w:val="8"/>
  </w:num>
  <w:num w:numId="19">
    <w:abstractNumId w:val="16"/>
  </w:num>
  <w:num w:numId="20">
    <w:abstractNumId w:val="4"/>
  </w:num>
  <w:num w:numId="21">
    <w:abstractNumId w:val="6"/>
  </w:num>
  <w:num w:numId="22">
    <w:abstractNumId w:val="26"/>
  </w:num>
  <w:num w:numId="23">
    <w:abstractNumId w:val="24"/>
  </w:num>
  <w:num w:numId="24">
    <w:abstractNumId w:val="20"/>
  </w:num>
  <w:num w:numId="25">
    <w:abstractNumId w:val="23"/>
  </w:num>
  <w:num w:numId="26">
    <w:abstractNumId w:val="25"/>
  </w:num>
  <w:num w:numId="27">
    <w:abstractNumId w:val="22"/>
  </w:num>
  <w:num w:numId="28">
    <w:abstractNumId w:val="28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</w:compat>
  <w:rsids>
    <w:rsidRoot w:val="00172A27"/>
    <w:rsid w:val="00000890"/>
    <w:rsid w:val="00002BD2"/>
    <w:rsid w:val="00006AE3"/>
    <w:rsid w:val="00013893"/>
    <w:rsid w:val="00013F26"/>
    <w:rsid w:val="00014574"/>
    <w:rsid w:val="00025809"/>
    <w:rsid w:val="000302B9"/>
    <w:rsid w:val="00031185"/>
    <w:rsid w:val="00031235"/>
    <w:rsid w:val="0003498E"/>
    <w:rsid w:val="000355B3"/>
    <w:rsid w:val="0004229C"/>
    <w:rsid w:val="0004358C"/>
    <w:rsid w:val="000503B8"/>
    <w:rsid w:val="00050BC4"/>
    <w:rsid w:val="00051508"/>
    <w:rsid w:val="00051B34"/>
    <w:rsid w:val="00053AB5"/>
    <w:rsid w:val="00053F76"/>
    <w:rsid w:val="000555E7"/>
    <w:rsid w:val="00056C42"/>
    <w:rsid w:val="0005760B"/>
    <w:rsid w:val="00057C97"/>
    <w:rsid w:val="00060A7D"/>
    <w:rsid w:val="000718B4"/>
    <w:rsid w:val="00073E4B"/>
    <w:rsid w:val="00077EE1"/>
    <w:rsid w:val="000836DC"/>
    <w:rsid w:val="0008378D"/>
    <w:rsid w:val="000932F3"/>
    <w:rsid w:val="000946D3"/>
    <w:rsid w:val="000A227F"/>
    <w:rsid w:val="000A5927"/>
    <w:rsid w:val="000A7DB1"/>
    <w:rsid w:val="000B245D"/>
    <w:rsid w:val="000B2A35"/>
    <w:rsid w:val="000B2E44"/>
    <w:rsid w:val="000B3688"/>
    <w:rsid w:val="000B509F"/>
    <w:rsid w:val="000B599B"/>
    <w:rsid w:val="000C0BA4"/>
    <w:rsid w:val="000C154B"/>
    <w:rsid w:val="000C3E5E"/>
    <w:rsid w:val="000C6934"/>
    <w:rsid w:val="000D6494"/>
    <w:rsid w:val="000D7FCD"/>
    <w:rsid w:val="000E0553"/>
    <w:rsid w:val="000E2065"/>
    <w:rsid w:val="000E68D5"/>
    <w:rsid w:val="000E69B4"/>
    <w:rsid w:val="000E6EC8"/>
    <w:rsid w:val="000F149C"/>
    <w:rsid w:val="000F46DC"/>
    <w:rsid w:val="000F4944"/>
    <w:rsid w:val="000F55CA"/>
    <w:rsid w:val="000F76EB"/>
    <w:rsid w:val="00103347"/>
    <w:rsid w:val="001058A7"/>
    <w:rsid w:val="00107E9E"/>
    <w:rsid w:val="00111F85"/>
    <w:rsid w:val="00117FAD"/>
    <w:rsid w:val="00120C30"/>
    <w:rsid w:val="00121969"/>
    <w:rsid w:val="00123C59"/>
    <w:rsid w:val="00126C3A"/>
    <w:rsid w:val="00126FFE"/>
    <w:rsid w:val="0012702C"/>
    <w:rsid w:val="00133A4C"/>
    <w:rsid w:val="00137891"/>
    <w:rsid w:val="00143634"/>
    <w:rsid w:val="00143F85"/>
    <w:rsid w:val="00144897"/>
    <w:rsid w:val="001449C5"/>
    <w:rsid w:val="00144B06"/>
    <w:rsid w:val="00144CB8"/>
    <w:rsid w:val="00153E4A"/>
    <w:rsid w:val="00156596"/>
    <w:rsid w:val="00157EAB"/>
    <w:rsid w:val="00160467"/>
    <w:rsid w:val="00160746"/>
    <w:rsid w:val="0016113D"/>
    <w:rsid w:val="001611A8"/>
    <w:rsid w:val="00161E3C"/>
    <w:rsid w:val="00164534"/>
    <w:rsid w:val="0017065A"/>
    <w:rsid w:val="001714DF"/>
    <w:rsid w:val="00172A27"/>
    <w:rsid w:val="001742A2"/>
    <w:rsid w:val="001800A0"/>
    <w:rsid w:val="00181BE3"/>
    <w:rsid w:val="00186E09"/>
    <w:rsid w:val="00191976"/>
    <w:rsid w:val="00194641"/>
    <w:rsid w:val="00195688"/>
    <w:rsid w:val="00197EA5"/>
    <w:rsid w:val="001A30DC"/>
    <w:rsid w:val="001A32F8"/>
    <w:rsid w:val="001B0AE4"/>
    <w:rsid w:val="001B291C"/>
    <w:rsid w:val="001B5482"/>
    <w:rsid w:val="001B6F40"/>
    <w:rsid w:val="001B7078"/>
    <w:rsid w:val="001C2D2E"/>
    <w:rsid w:val="001C38A3"/>
    <w:rsid w:val="001C5F24"/>
    <w:rsid w:val="001D6A02"/>
    <w:rsid w:val="001D6BBE"/>
    <w:rsid w:val="001E09CE"/>
    <w:rsid w:val="001E7DB4"/>
    <w:rsid w:val="001F39CF"/>
    <w:rsid w:val="001F51D7"/>
    <w:rsid w:val="001F705C"/>
    <w:rsid w:val="0020328B"/>
    <w:rsid w:val="00205A27"/>
    <w:rsid w:val="00211626"/>
    <w:rsid w:val="002261C4"/>
    <w:rsid w:val="00226566"/>
    <w:rsid w:val="0022789E"/>
    <w:rsid w:val="002312C4"/>
    <w:rsid w:val="00235F0A"/>
    <w:rsid w:val="0024024D"/>
    <w:rsid w:val="002405BB"/>
    <w:rsid w:val="00240853"/>
    <w:rsid w:val="00242F9C"/>
    <w:rsid w:val="00243523"/>
    <w:rsid w:val="00244A48"/>
    <w:rsid w:val="00245097"/>
    <w:rsid w:val="002465AF"/>
    <w:rsid w:val="00247D1C"/>
    <w:rsid w:val="00250488"/>
    <w:rsid w:val="00250E80"/>
    <w:rsid w:val="002545EB"/>
    <w:rsid w:val="00257B02"/>
    <w:rsid w:val="0026101E"/>
    <w:rsid w:val="00261350"/>
    <w:rsid w:val="002640F2"/>
    <w:rsid w:val="00264862"/>
    <w:rsid w:val="0027159A"/>
    <w:rsid w:val="002719D2"/>
    <w:rsid w:val="00272165"/>
    <w:rsid w:val="00274860"/>
    <w:rsid w:val="002810E1"/>
    <w:rsid w:val="002813E7"/>
    <w:rsid w:val="00284A95"/>
    <w:rsid w:val="00284FF4"/>
    <w:rsid w:val="002865A1"/>
    <w:rsid w:val="00290DC9"/>
    <w:rsid w:val="0029287D"/>
    <w:rsid w:val="00293C92"/>
    <w:rsid w:val="00293FCE"/>
    <w:rsid w:val="00295D44"/>
    <w:rsid w:val="002B2CF9"/>
    <w:rsid w:val="002B6907"/>
    <w:rsid w:val="002B7997"/>
    <w:rsid w:val="002C1BBB"/>
    <w:rsid w:val="002C2486"/>
    <w:rsid w:val="002C2AA0"/>
    <w:rsid w:val="002C5A86"/>
    <w:rsid w:val="002C6477"/>
    <w:rsid w:val="002C75BE"/>
    <w:rsid w:val="002C7853"/>
    <w:rsid w:val="002D1A7C"/>
    <w:rsid w:val="002D2492"/>
    <w:rsid w:val="002D62AA"/>
    <w:rsid w:val="002E039C"/>
    <w:rsid w:val="002E1E44"/>
    <w:rsid w:val="002F3AE4"/>
    <w:rsid w:val="002F7035"/>
    <w:rsid w:val="00300F6A"/>
    <w:rsid w:val="00306F74"/>
    <w:rsid w:val="00307192"/>
    <w:rsid w:val="00311146"/>
    <w:rsid w:val="00314C95"/>
    <w:rsid w:val="003157D8"/>
    <w:rsid w:val="00315C73"/>
    <w:rsid w:val="0032034F"/>
    <w:rsid w:val="00320C34"/>
    <w:rsid w:val="00325824"/>
    <w:rsid w:val="00331BA6"/>
    <w:rsid w:val="00333B1B"/>
    <w:rsid w:val="00335A9F"/>
    <w:rsid w:val="00340F84"/>
    <w:rsid w:val="00343538"/>
    <w:rsid w:val="00346BA0"/>
    <w:rsid w:val="0034767C"/>
    <w:rsid w:val="003523C4"/>
    <w:rsid w:val="003546B0"/>
    <w:rsid w:val="003611C1"/>
    <w:rsid w:val="00362752"/>
    <w:rsid w:val="00362956"/>
    <w:rsid w:val="00362B39"/>
    <w:rsid w:val="003640E1"/>
    <w:rsid w:val="0036603B"/>
    <w:rsid w:val="003665E9"/>
    <w:rsid w:val="0037376D"/>
    <w:rsid w:val="003779B2"/>
    <w:rsid w:val="00392F04"/>
    <w:rsid w:val="00394C9B"/>
    <w:rsid w:val="00394ED2"/>
    <w:rsid w:val="00395D6D"/>
    <w:rsid w:val="0039642F"/>
    <w:rsid w:val="003975F1"/>
    <w:rsid w:val="003A363E"/>
    <w:rsid w:val="003A4976"/>
    <w:rsid w:val="003A543E"/>
    <w:rsid w:val="003A5DCF"/>
    <w:rsid w:val="003A7AAF"/>
    <w:rsid w:val="003B2BF1"/>
    <w:rsid w:val="003B5714"/>
    <w:rsid w:val="003C194E"/>
    <w:rsid w:val="003C319A"/>
    <w:rsid w:val="003C46B5"/>
    <w:rsid w:val="003C5CA0"/>
    <w:rsid w:val="003C7513"/>
    <w:rsid w:val="003D1449"/>
    <w:rsid w:val="003D1948"/>
    <w:rsid w:val="003D548A"/>
    <w:rsid w:val="003D5D96"/>
    <w:rsid w:val="003D7668"/>
    <w:rsid w:val="003E1B6C"/>
    <w:rsid w:val="003E20F5"/>
    <w:rsid w:val="003E44DF"/>
    <w:rsid w:val="003E550A"/>
    <w:rsid w:val="003E7D10"/>
    <w:rsid w:val="003F3C0E"/>
    <w:rsid w:val="003F514C"/>
    <w:rsid w:val="003F65F4"/>
    <w:rsid w:val="003F664C"/>
    <w:rsid w:val="00412723"/>
    <w:rsid w:val="00412EB3"/>
    <w:rsid w:val="004157D4"/>
    <w:rsid w:val="00416829"/>
    <w:rsid w:val="00417F5E"/>
    <w:rsid w:val="004207C6"/>
    <w:rsid w:val="00421052"/>
    <w:rsid w:val="00422337"/>
    <w:rsid w:val="00422500"/>
    <w:rsid w:val="004253F1"/>
    <w:rsid w:val="004254B3"/>
    <w:rsid w:val="00426113"/>
    <w:rsid w:val="00431FAA"/>
    <w:rsid w:val="00433075"/>
    <w:rsid w:val="00433C68"/>
    <w:rsid w:val="00435078"/>
    <w:rsid w:val="00443283"/>
    <w:rsid w:val="00443412"/>
    <w:rsid w:val="00444F6B"/>
    <w:rsid w:val="004569B1"/>
    <w:rsid w:val="004571F4"/>
    <w:rsid w:val="00460082"/>
    <w:rsid w:val="0046273B"/>
    <w:rsid w:val="004628B5"/>
    <w:rsid w:val="00470E94"/>
    <w:rsid w:val="004718E5"/>
    <w:rsid w:val="0047256F"/>
    <w:rsid w:val="00475460"/>
    <w:rsid w:val="00481F8F"/>
    <w:rsid w:val="00483455"/>
    <w:rsid w:val="004847EB"/>
    <w:rsid w:val="00486B1B"/>
    <w:rsid w:val="00486F89"/>
    <w:rsid w:val="00490C45"/>
    <w:rsid w:val="00491648"/>
    <w:rsid w:val="004A4098"/>
    <w:rsid w:val="004A7396"/>
    <w:rsid w:val="004C5117"/>
    <w:rsid w:val="004C64E4"/>
    <w:rsid w:val="004D1EAE"/>
    <w:rsid w:val="004E00B6"/>
    <w:rsid w:val="004E122C"/>
    <w:rsid w:val="004E21C5"/>
    <w:rsid w:val="004E33E9"/>
    <w:rsid w:val="004E701E"/>
    <w:rsid w:val="004E7B22"/>
    <w:rsid w:val="004F750F"/>
    <w:rsid w:val="00500C09"/>
    <w:rsid w:val="0050349C"/>
    <w:rsid w:val="00510B4C"/>
    <w:rsid w:val="00512456"/>
    <w:rsid w:val="005127B8"/>
    <w:rsid w:val="005150FD"/>
    <w:rsid w:val="00515656"/>
    <w:rsid w:val="00516FA0"/>
    <w:rsid w:val="00520EB0"/>
    <w:rsid w:val="00522DC8"/>
    <w:rsid w:val="00530D83"/>
    <w:rsid w:val="00536267"/>
    <w:rsid w:val="00536911"/>
    <w:rsid w:val="005370DD"/>
    <w:rsid w:val="00540767"/>
    <w:rsid w:val="00545D1A"/>
    <w:rsid w:val="00545E7F"/>
    <w:rsid w:val="00545EAD"/>
    <w:rsid w:val="005505B4"/>
    <w:rsid w:val="00550C29"/>
    <w:rsid w:val="00554A13"/>
    <w:rsid w:val="00554DA4"/>
    <w:rsid w:val="005612D2"/>
    <w:rsid w:val="00561829"/>
    <w:rsid w:val="00561CD0"/>
    <w:rsid w:val="00562237"/>
    <w:rsid w:val="00563C74"/>
    <w:rsid w:val="005655DA"/>
    <w:rsid w:val="00567346"/>
    <w:rsid w:val="005700A9"/>
    <w:rsid w:val="0057019F"/>
    <w:rsid w:val="005724A9"/>
    <w:rsid w:val="00576942"/>
    <w:rsid w:val="0058067E"/>
    <w:rsid w:val="00580EF7"/>
    <w:rsid w:val="00581FD8"/>
    <w:rsid w:val="00583835"/>
    <w:rsid w:val="00584DAE"/>
    <w:rsid w:val="00591D02"/>
    <w:rsid w:val="00593221"/>
    <w:rsid w:val="005941E4"/>
    <w:rsid w:val="005A17AF"/>
    <w:rsid w:val="005A295F"/>
    <w:rsid w:val="005A41BA"/>
    <w:rsid w:val="005A5F29"/>
    <w:rsid w:val="005A7E02"/>
    <w:rsid w:val="005B08C1"/>
    <w:rsid w:val="005B6C37"/>
    <w:rsid w:val="005C078E"/>
    <w:rsid w:val="005C13A0"/>
    <w:rsid w:val="005C2D80"/>
    <w:rsid w:val="005C3068"/>
    <w:rsid w:val="005C497B"/>
    <w:rsid w:val="005C7F39"/>
    <w:rsid w:val="005D029E"/>
    <w:rsid w:val="005D02E2"/>
    <w:rsid w:val="005D043B"/>
    <w:rsid w:val="005D2E38"/>
    <w:rsid w:val="005E18F5"/>
    <w:rsid w:val="005E4FC1"/>
    <w:rsid w:val="005F1AFF"/>
    <w:rsid w:val="005F3FF5"/>
    <w:rsid w:val="0060015C"/>
    <w:rsid w:val="006007A1"/>
    <w:rsid w:val="00602792"/>
    <w:rsid w:val="0060375F"/>
    <w:rsid w:val="00603B17"/>
    <w:rsid w:val="0060513A"/>
    <w:rsid w:val="0061031F"/>
    <w:rsid w:val="006156DB"/>
    <w:rsid w:val="006177E3"/>
    <w:rsid w:val="006200E0"/>
    <w:rsid w:val="00624DDE"/>
    <w:rsid w:val="00625824"/>
    <w:rsid w:val="00631C5D"/>
    <w:rsid w:val="00633458"/>
    <w:rsid w:val="00633A34"/>
    <w:rsid w:val="00635419"/>
    <w:rsid w:val="00635ADC"/>
    <w:rsid w:val="00636468"/>
    <w:rsid w:val="006365BA"/>
    <w:rsid w:val="00640171"/>
    <w:rsid w:val="00641238"/>
    <w:rsid w:val="00646DA5"/>
    <w:rsid w:val="00647D88"/>
    <w:rsid w:val="00650051"/>
    <w:rsid w:val="006505A2"/>
    <w:rsid w:val="00670E29"/>
    <w:rsid w:val="00680093"/>
    <w:rsid w:val="006824ED"/>
    <w:rsid w:val="00685D31"/>
    <w:rsid w:val="00692C1C"/>
    <w:rsid w:val="00693A18"/>
    <w:rsid w:val="006960CF"/>
    <w:rsid w:val="006969A5"/>
    <w:rsid w:val="00696B67"/>
    <w:rsid w:val="00697467"/>
    <w:rsid w:val="006A0CB3"/>
    <w:rsid w:val="006A1786"/>
    <w:rsid w:val="006A25F8"/>
    <w:rsid w:val="006A51DC"/>
    <w:rsid w:val="006A6674"/>
    <w:rsid w:val="006A7ED4"/>
    <w:rsid w:val="006B0D18"/>
    <w:rsid w:val="006B1141"/>
    <w:rsid w:val="006B1CAE"/>
    <w:rsid w:val="006B4A06"/>
    <w:rsid w:val="006C257C"/>
    <w:rsid w:val="006C5270"/>
    <w:rsid w:val="006C58AE"/>
    <w:rsid w:val="006C58DD"/>
    <w:rsid w:val="006C5DD4"/>
    <w:rsid w:val="006C73CD"/>
    <w:rsid w:val="006C770F"/>
    <w:rsid w:val="006D5891"/>
    <w:rsid w:val="006E1968"/>
    <w:rsid w:val="006E48AC"/>
    <w:rsid w:val="006E67B1"/>
    <w:rsid w:val="006F07BC"/>
    <w:rsid w:val="006F2911"/>
    <w:rsid w:val="006F30DA"/>
    <w:rsid w:val="006F623F"/>
    <w:rsid w:val="006F7CF5"/>
    <w:rsid w:val="00712217"/>
    <w:rsid w:val="00715FB9"/>
    <w:rsid w:val="007162C1"/>
    <w:rsid w:val="00716888"/>
    <w:rsid w:val="00720FB3"/>
    <w:rsid w:val="007229E4"/>
    <w:rsid w:val="007237E1"/>
    <w:rsid w:val="00724E65"/>
    <w:rsid w:val="007254E5"/>
    <w:rsid w:val="00726B51"/>
    <w:rsid w:val="0073215C"/>
    <w:rsid w:val="007357CE"/>
    <w:rsid w:val="007414B2"/>
    <w:rsid w:val="007474FB"/>
    <w:rsid w:val="00754480"/>
    <w:rsid w:val="00760F63"/>
    <w:rsid w:val="00772E48"/>
    <w:rsid w:val="00773E77"/>
    <w:rsid w:val="00774D03"/>
    <w:rsid w:val="0077642D"/>
    <w:rsid w:val="007929B2"/>
    <w:rsid w:val="00795D64"/>
    <w:rsid w:val="007A1264"/>
    <w:rsid w:val="007A2FF0"/>
    <w:rsid w:val="007A4698"/>
    <w:rsid w:val="007A5589"/>
    <w:rsid w:val="007A723F"/>
    <w:rsid w:val="007B1EBB"/>
    <w:rsid w:val="007B4D2E"/>
    <w:rsid w:val="007C0C43"/>
    <w:rsid w:val="007C15AB"/>
    <w:rsid w:val="007D117F"/>
    <w:rsid w:val="007E2BD9"/>
    <w:rsid w:val="007E49D7"/>
    <w:rsid w:val="007E6B7C"/>
    <w:rsid w:val="007F109B"/>
    <w:rsid w:val="007F12B3"/>
    <w:rsid w:val="007F36F5"/>
    <w:rsid w:val="007F3E10"/>
    <w:rsid w:val="0080226D"/>
    <w:rsid w:val="008038C6"/>
    <w:rsid w:val="00807D7A"/>
    <w:rsid w:val="008223C7"/>
    <w:rsid w:val="00822C9D"/>
    <w:rsid w:val="008243CC"/>
    <w:rsid w:val="008248DD"/>
    <w:rsid w:val="0082671B"/>
    <w:rsid w:val="00827210"/>
    <w:rsid w:val="00827243"/>
    <w:rsid w:val="008337B5"/>
    <w:rsid w:val="00836051"/>
    <w:rsid w:val="00836594"/>
    <w:rsid w:val="00840395"/>
    <w:rsid w:val="00840FB7"/>
    <w:rsid w:val="00841713"/>
    <w:rsid w:val="00843B09"/>
    <w:rsid w:val="00846B7C"/>
    <w:rsid w:val="008519CD"/>
    <w:rsid w:val="00854DFC"/>
    <w:rsid w:val="00855CD5"/>
    <w:rsid w:val="00860B07"/>
    <w:rsid w:val="008660FD"/>
    <w:rsid w:val="00875D74"/>
    <w:rsid w:val="00875E6A"/>
    <w:rsid w:val="00875E6F"/>
    <w:rsid w:val="00881B9D"/>
    <w:rsid w:val="00882F42"/>
    <w:rsid w:val="0088436F"/>
    <w:rsid w:val="00884600"/>
    <w:rsid w:val="008853DC"/>
    <w:rsid w:val="00885CDC"/>
    <w:rsid w:val="008941F8"/>
    <w:rsid w:val="0089494E"/>
    <w:rsid w:val="00896790"/>
    <w:rsid w:val="008A00F2"/>
    <w:rsid w:val="008A0AF7"/>
    <w:rsid w:val="008A2775"/>
    <w:rsid w:val="008A6766"/>
    <w:rsid w:val="008A77DB"/>
    <w:rsid w:val="008B12A2"/>
    <w:rsid w:val="008B4196"/>
    <w:rsid w:val="008B6FAA"/>
    <w:rsid w:val="008C1050"/>
    <w:rsid w:val="008C44FB"/>
    <w:rsid w:val="008C4C27"/>
    <w:rsid w:val="008C51BB"/>
    <w:rsid w:val="008C68C7"/>
    <w:rsid w:val="008C7C28"/>
    <w:rsid w:val="008D1E3B"/>
    <w:rsid w:val="008D385D"/>
    <w:rsid w:val="008D4412"/>
    <w:rsid w:val="008D4E87"/>
    <w:rsid w:val="008D5928"/>
    <w:rsid w:val="008D5DEE"/>
    <w:rsid w:val="008D6C79"/>
    <w:rsid w:val="008E1CBF"/>
    <w:rsid w:val="008E5AD4"/>
    <w:rsid w:val="008E7B05"/>
    <w:rsid w:val="008F18DA"/>
    <w:rsid w:val="008F432E"/>
    <w:rsid w:val="008F5048"/>
    <w:rsid w:val="00906E42"/>
    <w:rsid w:val="009116CB"/>
    <w:rsid w:val="009140ED"/>
    <w:rsid w:val="00916B82"/>
    <w:rsid w:val="00916DC6"/>
    <w:rsid w:val="00917555"/>
    <w:rsid w:val="00925E7E"/>
    <w:rsid w:val="00926DCB"/>
    <w:rsid w:val="009305D7"/>
    <w:rsid w:val="00931550"/>
    <w:rsid w:val="00936CCC"/>
    <w:rsid w:val="00937961"/>
    <w:rsid w:val="00940BD6"/>
    <w:rsid w:val="00946042"/>
    <w:rsid w:val="009500E3"/>
    <w:rsid w:val="009526CB"/>
    <w:rsid w:val="00953B21"/>
    <w:rsid w:val="00954F74"/>
    <w:rsid w:val="00957370"/>
    <w:rsid w:val="0096248B"/>
    <w:rsid w:val="00965C29"/>
    <w:rsid w:val="009665C7"/>
    <w:rsid w:val="00970476"/>
    <w:rsid w:val="00973895"/>
    <w:rsid w:val="009758F1"/>
    <w:rsid w:val="00977AE0"/>
    <w:rsid w:val="009800AC"/>
    <w:rsid w:val="009823CA"/>
    <w:rsid w:val="00982BF1"/>
    <w:rsid w:val="00982F14"/>
    <w:rsid w:val="00993CB3"/>
    <w:rsid w:val="00993FFE"/>
    <w:rsid w:val="00994B80"/>
    <w:rsid w:val="009B03AD"/>
    <w:rsid w:val="009B7678"/>
    <w:rsid w:val="009C11EF"/>
    <w:rsid w:val="009D2C38"/>
    <w:rsid w:val="009D3267"/>
    <w:rsid w:val="009D5195"/>
    <w:rsid w:val="009E0CF1"/>
    <w:rsid w:val="009E21DE"/>
    <w:rsid w:val="009E28E7"/>
    <w:rsid w:val="009F0A30"/>
    <w:rsid w:val="009F1802"/>
    <w:rsid w:val="009F2008"/>
    <w:rsid w:val="009F55B6"/>
    <w:rsid w:val="009F6034"/>
    <w:rsid w:val="009F7124"/>
    <w:rsid w:val="00A00C1C"/>
    <w:rsid w:val="00A07061"/>
    <w:rsid w:val="00A0718E"/>
    <w:rsid w:val="00A20DEE"/>
    <w:rsid w:val="00A2403D"/>
    <w:rsid w:val="00A33C6B"/>
    <w:rsid w:val="00A3462D"/>
    <w:rsid w:val="00A35F91"/>
    <w:rsid w:val="00A36F86"/>
    <w:rsid w:val="00A378EC"/>
    <w:rsid w:val="00A470F4"/>
    <w:rsid w:val="00A470FD"/>
    <w:rsid w:val="00A47349"/>
    <w:rsid w:val="00A474D1"/>
    <w:rsid w:val="00A51CE3"/>
    <w:rsid w:val="00A52699"/>
    <w:rsid w:val="00A561B9"/>
    <w:rsid w:val="00A61A3A"/>
    <w:rsid w:val="00A62B34"/>
    <w:rsid w:val="00A630AD"/>
    <w:rsid w:val="00A63877"/>
    <w:rsid w:val="00A63A22"/>
    <w:rsid w:val="00A647A2"/>
    <w:rsid w:val="00A678E4"/>
    <w:rsid w:val="00A7050A"/>
    <w:rsid w:val="00A70F0E"/>
    <w:rsid w:val="00A716FB"/>
    <w:rsid w:val="00A72EA7"/>
    <w:rsid w:val="00A75092"/>
    <w:rsid w:val="00A759D5"/>
    <w:rsid w:val="00A772F3"/>
    <w:rsid w:val="00A832B1"/>
    <w:rsid w:val="00A83F22"/>
    <w:rsid w:val="00A85745"/>
    <w:rsid w:val="00A908AC"/>
    <w:rsid w:val="00A90FE1"/>
    <w:rsid w:val="00A91DAB"/>
    <w:rsid w:val="00A93522"/>
    <w:rsid w:val="00AA0D80"/>
    <w:rsid w:val="00AA138D"/>
    <w:rsid w:val="00AA3271"/>
    <w:rsid w:val="00AB3B74"/>
    <w:rsid w:val="00AB4BF2"/>
    <w:rsid w:val="00AB6FB4"/>
    <w:rsid w:val="00AC219B"/>
    <w:rsid w:val="00AC2203"/>
    <w:rsid w:val="00AC44CC"/>
    <w:rsid w:val="00AC4FF3"/>
    <w:rsid w:val="00AD2E9F"/>
    <w:rsid w:val="00AE092C"/>
    <w:rsid w:val="00AE5152"/>
    <w:rsid w:val="00AF2C58"/>
    <w:rsid w:val="00AF31A8"/>
    <w:rsid w:val="00AF5EE8"/>
    <w:rsid w:val="00B016AB"/>
    <w:rsid w:val="00B05728"/>
    <w:rsid w:val="00B12F35"/>
    <w:rsid w:val="00B1565B"/>
    <w:rsid w:val="00B20430"/>
    <w:rsid w:val="00B20C16"/>
    <w:rsid w:val="00B2517E"/>
    <w:rsid w:val="00B25BAA"/>
    <w:rsid w:val="00B27EE2"/>
    <w:rsid w:val="00B300D5"/>
    <w:rsid w:val="00B4167E"/>
    <w:rsid w:val="00B4195A"/>
    <w:rsid w:val="00B42C2D"/>
    <w:rsid w:val="00B47E0C"/>
    <w:rsid w:val="00B52848"/>
    <w:rsid w:val="00B55F5B"/>
    <w:rsid w:val="00B5670E"/>
    <w:rsid w:val="00B632FE"/>
    <w:rsid w:val="00B641BB"/>
    <w:rsid w:val="00B67AF8"/>
    <w:rsid w:val="00B71B92"/>
    <w:rsid w:val="00B725A8"/>
    <w:rsid w:val="00B7279C"/>
    <w:rsid w:val="00B75981"/>
    <w:rsid w:val="00B777F9"/>
    <w:rsid w:val="00B82E99"/>
    <w:rsid w:val="00B82F11"/>
    <w:rsid w:val="00B94F90"/>
    <w:rsid w:val="00BA1B04"/>
    <w:rsid w:val="00BA3209"/>
    <w:rsid w:val="00BB1600"/>
    <w:rsid w:val="00BB1BBC"/>
    <w:rsid w:val="00BB245E"/>
    <w:rsid w:val="00BB2599"/>
    <w:rsid w:val="00BB3B86"/>
    <w:rsid w:val="00BB5ADD"/>
    <w:rsid w:val="00BB5D13"/>
    <w:rsid w:val="00BC5E7F"/>
    <w:rsid w:val="00BD0630"/>
    <w:rsid w:val="00BD1CBA"/>
    <w:rsid w:val="00BD5114"/>
    <w:rsid w:val="00BD656E"/>
    <w:rsid w:val="00BE0805"/>
    <w:rsid w:val="00BE1B26"/>
    <w:rsid w:val="00BE57F0"/>
    <w:rsid w:val="00BE723E"/>
    <w:rsid w:val="00BF2A65"/>
    <w:rsid w:val="00BF30E1"/>
    <w:rsid w:val="00BF426F"/>
    <w:rsid w:val="00BF4344"/>
    <w:rsid w:val="00C02A93"/>
    <w:rsid w:val="00C040E0"/>
    <w:rsid w:val="00C049EF"/>
    <w:rsid w:val="00C07537"/>
    <w:rsid w:val="00C0776D"/>
    <w:rsid w:val="00C1067C"/>
    <w:rsid w:val="00C1270C"/>
    <w:rsid w:val="00C20061"/>
    <w:rsid w:val="00C23E6B"/>
    <w:rsid w:val="00C24E01"/>
    <w:rsid w:val="00C277E7"/>
    <w:rsid w:val="00C30C87"/>
    <w:rsid w:val="00C30F0A"/>
    <w:rsid w:val="00C3454F"/>
    <w:rsid w:val="00C3511A"/>
    <w:rsid w:val="00C3537A"/>
    <w:rsid w:val="00C37597"/>
    <w:rsid w:val="00C4003D"/>
    <w:rsid w:val="00C4267D"/>
    <w:rsid w:val="00C42EB2"/>
    <w:rsid w:val="00C432AC"/>
    <w:rsid w:val="00C5639A"/>
    <w:rsid w:val="00C56BAA"/>
    <w:rsid w:val="00C56C07"/>
    <w:rsid w:val="00C61013"/>
    <w:rsid w:val="00C613A1"/>
    <w:rsid w:val="00C61EC8"/>
    <w:rsid w:val="00C629F4"/>
    <w:rsid w:val="00C65855"/>
    <w:rsid w:val="00C66303"/>
    <w:rsid w:val="00C6712D"/>
    <w:rsid w:val="00C67FDB"/>
    <w:rsid w:val="00C744DB"/>
    <w:rsid w:val="00C81E50"/>
    <w:rsid w:val="00C82EF3"/>
    <w:rsid w:val="00C83607"/>
    <w:rsid w:val="00C83AE0"/>
    <w:rsid w:val="00C85C51"/>
    <w:rsid w:val="00C869CF"/>
    <w:rsid w:val="00C9104A"/>
    <w:rsid w:val="00C920A2"/>
    <w:rsid w:val="00CA039C"/>
    <w:rsid w:val="00CA0ED9"/>
    <w:rsid w:val="00CA1C87"/>
    <w:rsid w:val="00CA70CB"/>
    <w:rsid w:val="00CA7DB1"/>
    <w:rsid w:val="00CB1B4C"/>
    <w:rsid w:val="00CB1E65"/>
    <w:rsid w:val="00CB5AC8"/>
    <w:rsid w:val="00CB6822"/>
    <w:rsid w:val="00CC0456"/>
    <w:rsid w:val="00CC08A7"/>
    <w:rsid w:val="00CC0B03"/>
    <w:rsid w:val="00CC13DC"/>
    <w:rsid w:val="00CD00C1"/>
    <w:rsid w:val="00CD292D"/>
    <w:rsid w:val="00CE2126"/>
    <w:rsid w:val="00CE3F13"/>
    <w:rsid w:val="00CE40BF"/>
    <w:rsid w:val="00CE6EC0"/>
    <w:rsid w:val="00CE6F7D"/>
    <w:rsid w:val="00CF1ED8"/>
    <w:rsid w:val="00CF4DB1"/>
    <w:rsid w:val="00CF57E5"/>
    <w:rsid w:val="00CF5822"/>
    <w:rsid w:val="00D0220B"/>
    <w:rsid w:val="00D02AA2"/>
    <w:rsid w:val="00D03EA2"/>
    <w:rsid w:val="00D167AC"/>
    <w:rsid w:val="00D16B4B"/>
    <w:rsid w:val="00D237BE"/>
    <w:rsid w:val="00D26260"/>
    <w:rsid w:val="00D26DD9"/>
    <w:rsid w:val="00D2733B"/>
    <w:rsid w:val="00D30727"/>
    <w:rsid w:val="00D36443"/>
    <w:rsid w:val="00D4068D"/>
    <w:rsid w:val="00D41C01"/>
    <w:rsid w:val="00D46295"/>
    <w:rsid w:val="00D5054F"/>
    <w:rsid w:val="00D51812"/>
    <w:rsid w:val="00D52E37"/>
    <w:rsid w:val="00D55051"/>
    <w:rsid w:val="00D61B89"/>
    <w:rsid w:val="00D623B8"/>
    <w:rsid w:val="00D647ED"/>
    <w:rsid w:val="00D65CE0"/>
    <w:rsid w:val="00D661B7"/>
    <w:rsid w:val="00D662E0"/>
    <w:rsid w:val="00D66E91"/>
    <w:rsid w:val="00D73B8B"/>
    <w:rsid w:val="00D751B7"/>
    <w:rsid w:val="00D8034C"/>
    <w:rsid w:val="00D80557"/>
    <w:rsid w:val="00D8185E"/>
    <w:rsid w:val="00D81F6C"/>
    <w:rsid w:val="00D935B5"/>
    <w:rsid w:val="00D9525E"/>
    <w:rsid w:val="00D96D69"/>
    <w:rsid w:val="00DA2C20"/>
    <w:rsid w:val="00DA3D2D"/>
    <w:rsid w:val="00DA4108"/>
    <w:rsid w:val="00DB01BB"/>
    <w:rsid w:val="00DB28F6"/>
    <w:rsid w:val="00DB7C5F"/>
    <w:rsid w:val="00DC179A"/>
    <w:rsid w:val="00DC22B1"/>
    <w:rsid w:val="00DC3D0E"/>
    <w:rsid w:val="00DC4CAB"/>
    <w:rsid w:val="00DC539E"/>
    <w:rsid w:val="00DD0A12"/>
    <w:rsid w:val="00DD1566"/>
    <w:rsid w:val="00DD2B19"/>
    <w:rsid w:val="00DD6EEB"/>
    <w:rsid w:val="00DE1B01"/>
    <w:rsid w:val="00DE433B"/>
    <w:rsid w:val="00DE451A"/>
    <w:rsid w:val="00DE7220"/>
    <w:rsid w:val="00DF4E9C"/>
    <w:rsid w:val="00DF4EE9"/>
    <w:rsid w:val="00E002F3"/>
    <w:rsid w:val="00E02504"/>
    <w:rsid w:val="00E16D54"/>
    <w:rsid w:val="00E21D57"/>
    <w:rsid w:val="00E24DA6"/>
    <w:rsid w:val="00E321D4"/>
    <w:rsid w:val="00E3241C"/>
    <w:rsid w:val="00E33C75"/>
    <w:rsid w:val="00E454D3"/>
    <w:rsid w:val="00E5165C"/>
    <w:rsid w:val="00E53778"/>
    <w:rsid w:val="00E53AFF"/>
    <w:rsid w:val="00E54098"/>
    <w:rsid w:val="00E56B1B"/>
    <w:rsid w:val="00E6256C"/>
    <w:rsid w:val="00E740BC"/>
    <w:rsid w:val="00E76C28"/>
    <w:rsid w:val="00E772C1"/>
    <w:rsid w:val="00E813AB"/>
    <w:rsid w:val="00E81ADC"/>
    <w:rsid w:val="00E83D8A"/>
    <w:rsid w:val="00E85802"/>
    <w:rsid w:val="00E873DA"/>
    <w:rsid w:val="00E90970"/>
    <w:rsid w:val="00E9372F"/>
    <w:rsid w:val="00E952A1"/>
    <w:rsid w:val="00E96B6F"/>
    <w:rsid w:val="00E97E3F"/>
    <w:rsid w:val="00EA0215"/>
    <w:rsid w:val="00EA0D04"/>
    <w:rsid w:val="00EA29AC"/>
    <w:rsid w:val="00EA4DF3"/>
    <w:rsid w:val="00EA7E4B"/>
    <w:rsid w:val="00EB1A5B"/>
    <w:rsid w:val="00EB1B8E"/>
    <w:rsid w:val="00EB1F27"/>
    <w:rsid w:val="00EB4D98"/>
    <w:rsid w:val="00EB5622"/>
    <w:rsid w:val="00EB64EF"/>
    <w:rsid w:val="00EB6E27"/>
    <w:rsid w:val="00EC1356"/>
    <w:rsid w:val="00EC4495"/>
    <w:rsid w:val="00ED0483"/>
    <w:rsid w:val="00ED06F4"/>
    <w:rsid w:val="00ED4DAF"/>
    <w:rsid w:val="00ED569E"/>
    <w:rsid w:val="00ED6899"/>
    <w:rsid w:val="00EE04C0"/>
    <w:rsid w:val="00EE4A8A"/>
    <w:rsid w:val="00EE6D1C"/>
    <w:rsid w:val="00EF2295"/>
    <w:rsid w:val="00EF2FF9"/>
    <w:rsid w:val="00EF330A"/>
    <w:rsid w:val="00EF37DF"/>
    <w:rsid w:val="00F06B07"/>
    <w:rsid w:val="00F10980"/>
    <w:rsid w:val="00F12318"/>
    <w:rsid w:val="00F14070"/>
    <w:rsid w:val="00F14108"/>
    <w:rsid w:val="00F25A7F"/>
    <w:rsid w:val="00F3752D"/>
    <w:rsid w:val="00F4775E"/>
    <w:rsid w:val="00F51D73"/>
    <w:rsid w:val="00F51D8B"/>
    <w:rsid w:val="00F52267"/>
    <w:rsid w:val="00F527C4"/>
    <w:rsid w:val="00F53060"/>
    <w:rsid w:val="00F60DD7"/>
    <w:rsid w:val="00F65BC5"/>
    <w:rsid w:val="00F702B6"/>
    <w:rsid w:val="00F7268D"/>
    <w:rsid w:val="00F72C1E"/>
    <w:rsid w:val="00F73FC6"/>
    <w:rsid w:val="00F773E6"/>
    <w:rsid w:val="00F8199B"/>
    <w:rsid w:val="00F81B46"/>
    <w:rsid w:val="00F8203C"/>
    <w:rsid w:val="00F9405F"/>
    <w:rsid w:val="00F96F4A"/>
    <w:rsid w:val="00F971B0"/>
    <w:rsid w:val="00FA0183"/>
    <w:rsid w:val="00FB09C7"/>
    <w:rsid w:val="00FB4FBB"/>
    <w:rsid w:val="00FC0B8E"/>
    <w:rsid w:val="00FC4A4F"/>
    <w:rsid w:val="00FD05F6"/>
    <w:rsid w:val="00FD1EF7"/>
    <w:rsid w:val="00FE0E04"/>
    <w:rsid w:val="00FE1CD3"/>
    <w:rsid w:val="00FE5302"/>
    <w:rsid w:val="00FE59D6"/>
    <w:rsid w:val="00FE68B1"/>
    <w:rsid w:val="00FF0EE2"/>
    <w:rsid w:val="00FF58EA"/>
    <w:rsid w:val="00FF6DA0"/>
    <w:rsid w:val="00FF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22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32F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A32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locked/>
    <w:rsid w:val="001A32F8"/>
    <w:rPr>
      <w:rFonts w:cs="Times New Roman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rsid w:val="001A32F8"/>
    <w:rPr>
      <w:rFonts w:cs="Times New Roman"/>
      <w:color w:val="0000FF"/>
      <w:u w:val="single"/>
    </w:rPr>
  </w:style>
  <w:style w:type="character" w:styleId="a4">
    <w:name w:val="Strong"/>
    <w:basedOn w:val="a0"/>
    <w:qFormat/>
    <w:rsid w:val="001A32F8"/>
    <w:rPr>
      <w:rFonts w:cs="Times New Roman"/>
      <w:b/>
      <w:bCs/>
    </w:rPr>
  </w:style>
  <w:style w:type="character" w:customStyle="1" w:styleId="Char">
    <w:name w:val="批注框文本 Char"/>
    <w:basedOn w:val="a0"/>
    <w:link w:val="a5"/>
    <w:locked/>
    <w:rsid w:val="001A32F8"/>
    <w:rPr>
      <w:rFonts w:ascii="Tahoma" w:hAnsi="Tahoma" w:cs="Tahoma"/>
      <w:kern w:val="2"/>
      <w:sz w:val="16"/>
      <w:szCs w:val="16"/>
    </w:rPr>
  </w:style>
  <w:style w:type="character" w:customStyle="1" w:styleId="PageNumber1">
    <w:name w:val="Page Number1"/>
    <w:basedOn w:val="a0"/>
    <w:rsid w:val="001A32F8"/>
    <w:rPr>
      <w:rFonts w:cs="Times New Roman"/>
    </w:rPr>
  </w:style>
  <w:style w:type="character" w:customStyle="1" w:styleId="shorttext1">
    <w:name w:val="short_text1"/>
    <w:basedOn w:val="a0"/>
    <w:rsid w:val="001A32F8"/>
    <w:rPr>
      <w:rFonts w:cs="Times New Roman"/>
      <w:sz w:val="32"/>
      <w:szCs w:val="32"/>
    </w:rPr>
  </w:style>
  <w:style w:type="character" w:customStyle="1" w:styleId="longtext1">
    <w:name w:val="long_text1"/>
    <w:basedOn w:val="a0"/>
    <w:rsid w:val="001A32F8"/>
    <w:rPr>
      <w:rFonts w:cs="Times New Roman"/>
      <w:sz w:val="20"/>
      <w:szCs w:val="20"/>
    </w:rPr>
  </w:style>
  <w:style w:type="paragraph" w:styleId="a5">
    <w:name w:val="Balloon Text"/>
    <w:basedOn w:val="a"/>
    <w:link w:val="Char"/>
    <w:rsid w:val="001A32F8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0"/>
    <w:uiPriority w:val="99"/>
    <w:rsid w:val="001A32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toc 3"/>
    <w:basedOn w:val="a"/>
    <w:next w:val="a"/>
    <w:rsid w:val="001A32F8"/>
    <w:pPr>
      <w:ind w:leftChars="400" w:left="840"/>
    </w:pPr>
  </w:style>
  <w:style w:type="paragraph" w:styleId="10">
    <w:name w:val="toc 1"/>
    <w:basedOn w:val="a"/>
    <w:next w:val="a"/>
    <w:uiPriority w:val="39"/>
    <w:rsid w:val="001A32F8"/>
  </w:style>
  <w:style w:type="paragraph" w:styleId="2">
    <w:name w:val="toc 2"/>
    <w:basedOn w:val="a"/>
    <w:next w:val="a"/>
    <w:uiPriority w:val="39"/>
    <w:rsid w:val="001A32F8"/>
    <w:pPr>
      <w:ind w:leftChars="200" w:left="420"/>
    </w:pPr>
  </w:style>
  <w:style w:type="paragraph" w:styleId="a7">
    <w:name w:val="header"/>
    <w:basedOn w:val="a"/>
    <w:rsid w:val="001A32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DocumentMap1">
    <w:name w:val="Document Map1"/>
    <w:basedOn w:val="a"/>
    <w:rsid w:val="001A32F8"/>
    <w:pPr>
      <w:shd w:val="clear" w:color="auto" w:fill="000080"/>
    </w:pPr>
  </w:style>
  <w:style w:type="paragraph" w:customStyle="1" w:styleId="Remark">
    <w:name w:val="Remark"/>
    <w:basedOn w:val="a"/>
    <w:rsid w:val="001A32F8"/>
    <w:pPr>
      <w:spacing w:after="100" w:afterAutospacing="1"/>
      <w:ind w:left="840"/>
    </w:pPr>
    <w:rPr>
      <w:rFonts w:ascii="Arial" w:hAnsi="Arial" w:cs="Arial"/>
      <w:i/>
      <w:kern w:val="0"/>
      <w:sz w:val="18"/>
    </w:rPr>
  </w:style>
  <w:style w:type="paragraph" w:customStyle="1" w:styleId="ListParagraph1">
    <w:name w:val="List Paragraph1"/>
    <w:basedOn w:val="a"/>
    <w:rsid w:val="001A32F8"/>
    <w:pPr>
      <w:widowControl/>
      <w:spacing w:before="80" w:after="80"/>
      <w:ind w:left="1134" w:firstLineChars="200" w:firstLine="420"/>
    </w:pPr>
    <w:rPr>
      <w:rFonts w:ascii="Arial" w:hAnsi="Arial"/>
      <w:sz w:val="20"/>
      <w:szCs w:val="20"/>
    </w:rPr>
  </w:style>
  <w:style w:type="paragraph" w:styleId="a8">
    <w:name w:val="Document Map"/>
    <w:basedOn w:val="a"/>
    <w:link w:val="Char1"/>
    <w:rsid w:val="00591D02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8"/>
    <w:rsid w:val="00591D02"/>
    <w:rPr>
      <w:rFonts w:ascii="宋体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123C59"/>
    <w:pPr>
      <w:ind w:firstLineChars="200" w:firstLine="420"/>
    </w:pPr>
  </w:style>
  <w:style w:type="character" w:customStyle="1" w:styleId="Char0">
    <w:name w:val="页脚 Char"/>
    <w:basedOn w:val="a0"/>
    <w:link w:val="a6"/>
    <w:uiPriority w:val="99"/>
    <w:rsid w:val="004718E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footer" Target="footer2.xm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07" Type="http://schemas.openxmlformats.org/officeDocument/2006/relationships/image" Target="media/image96.png"/><Relationship Id="rId11" Type="http://schemas.openxmlformats.org/officeDocument/2006/relationships/header" Target="header1.xml"/><Relationship Id="rId24" Type="http://schemas.openxmlformats.org/officeDocument/2006/relationships/image" Target="media/image14.wmf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footer" Target="footer5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footer" Target="footer4.xml"/><Relationship Id="rId20" Type="http://schemas.openxmlformats.org/officeDocument/2006/relationships/image" Target="media/image11.emf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w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97.emf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B3778-0371-4A1E-84F7-92A337222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26</Pages>
  <Words>2912</Words>
  <Characters>16599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Huawei Technologies Co.,Ltd.</Company>
  <LinksUpToDate>false</LinksUpToDate>
  <CharactersWithSpaces>19473</CharactersWithSpaces>
  <SharedDoc>false</SharedDoc>
  <HLinks>
    <vt:vector size="186" baseType="variant">
      <vt:variant>
        <vt:i4>1245243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_Toc367092607</vt:lpwstr>
      </vt:variant>
      <vt:variant>
        <vt:i4>1245243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_Toc367092606</vt:lpwstr>
      </vt:variant>
      <vt:variant>
        <vt:i4>1245243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_Toc367092605</vt:lpwstr>
      </vt:variant>
      <vt:variant>
        <vt:i4>1245243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_Toc367092604</vt:lpwstr>
      </vt:variant>
      <vt:variant>
        <vt:i4>1245243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_Toc367092603</vt:lpwstr>
      </vt:variant>
      <vt:variant>
        <vt:i4>1245243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_Toc367092602</vt:lpwstr>
      </vt:variant>
      <vt:variant>
        <vt:i4>1245243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_Toc367092601</vt:lpwstr>
      </vt:variant>
      <vt:variant>
        <vt:i4>1245243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_Toc367092600</vt:lpwstr>
      </vt:variant>
      <vt:variant>
        <vt:i4>1703992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_Toc367092599</vt:lpwstr>
      </vt:variant>
      <vt:variant>
        <vt:i4>1703992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_Toc367092598</vt:lpwstr>
      </vt:variant>
      <vt:variant>
        <vt:i4>1703992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_Toc367092597</vt:lpwstr>
      </vt:variant>
      <vt:variant>
        <vt:i4>1703992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_Toc367092596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_Toc367092595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_Toc367092594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_Toc367092593</vt:lpwstr>
      </vt:variant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_Toc367092592</vt:lpwstr>
      </vt:variant>
      <vt:variant>
        <vt:i4>1703992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_Toc367092591</vt:lpwstr>
      </vt:variant>
      <vt:variant>
        <vt:i4>1703992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_Toc367092590</vt:lpwstr>
      </vt:variant>
      <vt:variant>
        <vt:i4>1769528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_Toc367092589</vt:lpwstr>
      </vt:variant>
      <vt:variant>
        <vt:i4>1769528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_Toc367092588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_Toc367092587</vt:lpwstr>
      </vt:variant>
      <vt:variant>
        <vt:i4>1769528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_Toc367092586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_Toc367092585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_Toc367092584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_Toc367092583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_Toc367092582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_Toc367092581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_Toc367092580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_Toc367092579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_Toc367092578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_Toc367092577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/>
  <dc:creator>xjghost</dc:creator>
  <cp:keywords/>
  <dc:description/>
  <cp:lastModifiedBy>Lenovo</cp:lastModifiedBy>
  <cp:revision>66</cp:revision>
  <cp:lastPrinted>2013-06-27T04:09:00Z</cp:lastPrinted>
  <dcterms:created xsi:type="dcterms:W3CDTF">2013-09-24T02:17:00Z</dcterms:created>
  <dcterms:modified xsi:type="dcterms:W3CDTF">2013-11-09T08:58:00Z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2052-8.1.0.3281</vt:lpwstr>
  </property>
</Properties>
</file>